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9EA" w:rsidRPr="001E79EA" w:rsidRDefault="001E79EA" w:rsidP="001E79EA">
      <w:pPr>
        <w:spacing w:after="200"/>
        <w:contextualSpacing/>
        <w:jc w:val="right"/>
        <w:rPr>
          <w:rFonts w:ascii="Century Gothic" w:hAnsi="Century Gothic"/>
          <w:b/>
          <w:sz w:val="22"/>
          <w:szCs w:val="22"/>
          <w:lang w:eastAsia="pl-PL"/>
        </w:rPr>
      </w:pPr>
      <w:bookmarkStart w:id="0" w:name="_GoBack"/>
      <w:bookmarkEnd w:id="0"/>
      <w:r w:rsidRPr="001E79EA">
        <w:rPr>
          <w:rFonts w:ascii="Century Gothic" w:hAnsi="Century Gothic"/>
          <w:b/>
          <w:sz w:val="22"/>
          <w:szCs w:val="22"/>
          <w:lang w:eastAsia="pl-PL"/>
        </w:rPr>
        <w:t>Załącznik nr 1</w:t>
      </w:r>
    </w:p>
    <w:p w:rsidR="001E79EA" w:rsidRPr="001E79EA" w:rsidRDefault="001E79EA" w:rsidP="001E79EA">
      <w:pPr>
        <w:spacing w:after="200"/>
        <w:contextualSpacing/>
        <w:jc w:val="both"/>
        <w:rPr>
          <w:rFonts w:ascii="Century Gothic" w:hAnsi="Century Gothic"/>
          <w:i/>
          <w:sz w:val="22"/>
          <w:szCs w:val="22"/>
          <w:lang w:eastAsia="pl-PL"/>
        </w:rPr>
      </w:pPr>
    </w:p>
    <w:p w:rsidR="001E79EA" w:rsidRPr="001E79EA" w:rsidRDefault="001E79EA" w:rsidP="001E79EA">
      <w:pPr>
        <w:spacing w:line="360" w:lineRule="auto"/>
        <w:jc w:val="center"/>
        <w:rPr>
          <w:rFonts w:ascii="Century Gothic" w:hAnsi="Century Gothic"/>
          <w:b/>
          <w:caps/>
          <w:sz w:val="22"/>
          <w:szCs w:val="22"/>
        </w:rPr>
      </w:pPr>
      <w:r w:rsidRPr="001E79EA">
        <w:rPr>
          <w:rFonts w:ascii="Century Gothic" w:hAnsi="Century Gothic"/>
          <w:b/>
          <w:caps/>
          <w:sz w:val="22"/>
          <w:szCs w:val="22"/>
        </w:rPr>
        <w:t>formularz oferty</w:t>
      </w:r>
    </w:p>
    <w:p w:rsidR="001E79EA" w:rsidRPr="001E79EA" w:rsidRDefault="001E79EA" w:rsidP="001E79EA">
      <w:pPr>
        <w:spacing w:line="360" w:lineRule="auto"/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  <w:r w:rsidRPr="001E79EA">
        <w:rPr>
          <w:rFonts w:ascii="Century Gothic" w:hAnsi="Century Gothic"/>
          <w:sz w:val="22"/>
          <w:szCs w:val="22"/>
        </w:rPr>
        <w:t>…………………………………………………………………………………………………………….</w:t>
      </w:r>
    </w:p>
    <w:p w:rsidR="001E79EA" w:rsidRPr="001E79EA" w:rsidRDefault="001E79EA" w:rsidP="001E79EA">
      <w:pPr>
        <w:jc w:val="center"/>
        <w:rPr>
          <w:rFonts w:ascii="Century Gothic" w:hAnsi="Century Gothic"/>
          <w:i/>
          <w:sz w:val="22"/>
          <w:szCs w:val="22"/>
        </w:rPr>
      </w:pPr>
      <w:r w:rsidRPr="001E79EA">
        <w:rPr>
          <w:rFonts w:ascii="Century Gothic" w:hAnsi="Century Gothic"/>
          <w:i/>
          <w:sz w:val="22"/>
          <w:szCs w:val="22"/>
        </w:rPr>
        <w:t>Nazwa Wykonawcy</w:t>
      </w: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  <w:r w:rsidRPr="001E79EA">
        <w:rPr>
          <w:rFonts w:ascii="Century Gothic" w:hAnsi="Century Gothic"/>
          <w:sz w:val="22"/>
          <w:szCs w:val="22"/>
        </w:rPr>
        <w:t>…………………………………………………………………………………………………………….</w:t>
      </w:r>
    </w:p>
    <w:p w:rsidR="001E79EA" w:rsidRPr="001E79EA" w:rsidRDefault="001E79EA" w:rsidP="001E79EA">
      <w:pPr>
        <w:jc w:val="center"/>
        <w:rPr>
          <w:rFonts w:ascii="Century Gothic" w:hAnsi="Century Gothic"/>
          <w:i/>
          <w:sz w:val="22"/>
          <w:szCs w:val="22"/>
        </w:rPr>
      </w:pPr>
      <w:r w:rsidRPr="001E79EA">
        <w:rPr>
          <w:rFonts w:ascii="Century Gothic" w:hAnsi="Century Gothic"/>
          <w:i/>
          <w:sz w:val="22"/>
          <w:szCs w:val="22"/>
        </w:rPr>
        <w:t>Adres</w:t>
      </w: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  <w:r w:rsidRPr="001E79EA">
        <w:rPr>
          <w:rFonts w:ascii="Century Gothic" w:hAnsi="Century Gothic"/>
          <w:sz w:val="22"/>
          <w:szCs w:val="22"/>
        </w:rPr>
        <w:t>NIP:……………………………..; REGON:…………………………..; KRS:…………………………</w:t>
      </w: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  <w:r w:rsidRPr="001E79EA">
        <w:rPr>
          <w:rFonts w:ascii="Century Gothic" w:hAnsi="Century Gothic"/>
          <w:sz w:val="22"/>
          <w:szCs w:val="22"/>
        </w:rPr>
        <w:t>Numer telefonu:………………………….; adres e-mail:…………………………………………</w:t>
      </w: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spacing w:line="360" w:lineRule="auto"/>
        <w:jc w:val="both"/>
        <w:rPr>
          <w:rFonts w:ascii="Century Gothic" w:hAnsi="Century Gothic"/>
          <w:sz w:val="22"/>
          <w:szCs w:val="22"/>
        </w:rPr>
      </w:pPr>
    </w:p>
    <w:p w:rsidR="00C50E2F" w:rsidRPr="00C50E2F" w:rsidRDefault="001E79EA" w:rsidP="00C50E2F">
      <w:pPr>
        <w:spacing w:line="360" w:lineRule="auto"/>
        <w:jc w:val="both"/>
        <w:rPr>
          <w:rFonts w:ascii="Century Gothic" w:hAnsi="Century Gothic"/>
          <w:sz w:val="22"/>
          <w:szCs w:val="22"/>
        </w:rPr>
      </w:pPr>
      <w:r w:rsidRPr="001E79EA">
        <w:rPr>
          <w:rFonts w:ascii="Century Gothic" w:hAnsi="Century Gothic"/>
          <w:sz w:val="22"/>
          <w:szCs w:val="22"/>
        </w:rPr>
        <w:t xml:space="preserve">W odpowiedzi na zaproszenie do składania ofert, którego przedmiotem jest realizacja </w:t>
      </w:r>
      <w:r w:rsidR="00C50E2F" w:rsidRPr="00C50E2F">
        <w:rPr>
          <w:rFonts w:ascii="Century Gothic" w:hAnsi="Century Gothic"/>
          <w:sz w:val="22"/>
          <w:lang w:val="pl-PL"/>
        </w:rPr>
        <w:t>PORADNICTWO SPECJALISTYCZNE – Indywidualne poradnictwo specjalistyczne –   psychologiczne</w:t>
      </w:r>
      <w:r w:rsidR="00C50E2F" w:rsidRPr="00C50E2F">
        <w:rPr>
          <w:rFonts w:ascii="Century Gothic" w:hAnsi="Century Gothic"/>
          <w:b/>
          <w:bCs/>
          <w:sz w:val="22"/>
          <w:lang w:val="pl-PL"/>
        </w:rPr>
        <w:t>.</w:t>
      </w:r>
    </w:p>
    <w:p w:rsidR="001E79EA" w:rsidRPr="001E79EA" w:rsidRDefault="00D668CB" w:rsidP="001E79EA">
      <w:pPr>
        <w:spacing w:line="360" w:lineRule="auto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  </w:t>
      </w:r>
      <w:r w:rsidR="001E79EA" w:rsidRPr="001E79EA">
        <w:rPr>
          <w:rFonts w:ascii="Century Gothic" w:hAnsi="Century Gothic"/>
          <w:sz w:val="22"/>
          <w:szCs w:val="22"/>
        </w:rPr>
        <w:t xml:space="preserve"> dla uczestników Projektu: </w:t>
      </w:r>
      <w:r>
        <w:rPr>
          <w:rFonts w:ascii="Century Gothic" w:hAnsi="Century Gothic"/>
          <w:i/>
          <w:sz w:val="22"/>
          <w:szCs w:val="22"/>
        </w:rPr>
        <w:t>Polityka Senioralna EF</w:t>
      </w:r>
      <w:r w:rsidR="0084580C">
        <w:rPr>
          <w:rFonts w:ascii="Century Gothic" w:hAnsi="Century Gothic"/>
          <w:i/>
          <w:sz w:val="22"/>
          <w:szCs w:val="22"/>
        </w:rPr>
        <w:t>S</w:t>
      </w:r>
      <w:r>
        <w:rPr>
          <w:rFonts w:ascii="Century Gothic" w:hAnsi="Century Gothic"/>
          <w:i/>
          <w:sz w:val="22"/>
          <w:szCs w:val="22"/>
        </w:rPr>
        <w:t>+</w:t>
      </w:r>
      <w:r w:rsidR="001E79EA" w:rsidRPr="001E79EA">
        <w:rPr>
          <w:rFonts w:ascii="Century Gothic" w:hAnsi="Century Gothic"/>
          <w:i/>
          <w:sz w:val="22"/>
          <w:szCs w:val="22"/>
        </w:rPr>
        <w:t xml:space="preserve"> </w:t>
      </w:r>
      <w:r w:rsidR="001E79EA" w:rsidRPr="001E79EA">
        <w:rPr>
          <w:rFonts w:ascii="Century Gothic" w:hAnsi="Century Gothic"/>
          <w:sz w:val="22"/>
          <w:szCs w:val="22"/>
        </w:rPr>
        <w:t>zgodnie z wymaganiami określonymi w zaproszeniu, składam niniejszą ofertę.</w:t>
      </w:r>
    </w:p>
    <w:p w:rsidR="001E79EA" w:rsidRPr="001E79EA" w:rsidRDefault="001E79EA" w:rsidP="001E79EA">
      <w:pPr>
        <w:spacing w:line="360" w:lineRule="auto"/>
        <w:jc w:val="both"/>
        <w:rPr>
          <w:rFonts w:ascii="Century Gothic" w:hAnsi="Century Gothic"/>
          <w:sz w:val="22"/>
          <w:szCs w:val="22"/>
        </w:rPr>
      </w:pPr>
    </w:p>
    <w:p w:rsidR="001E79EA" w:rsidRDefault="001E79EA" w:rsidP="001E79EA">
      <w:pPr>
        <w:numPr>
          <w:ilvl w:val="0"/>
          <w:numId w:val="25"/>
        </w:numPr>
        <w:spacing w:after="200" w:line="360" w:lineRule="auto"/>
        <w:contextualSpacing/>
        <w:rPr>
          <w:rFonts w:ascii="Century Gothic" w:hAnsi="Century Gothic"/>
          <w:b/>
          <w:sz w:val="22"/>
          <w:szCs w:val="22"/>
        </w:rPr>
      </w:pPr>
      <w:r w:rsidRPr="001E79EA">
        <w:rPr>
          <w:rFonts w:ascii="Century Gothic" w:hAnsi="Century Gothic"/>
          <w:b/>
          <w:sz w:val="22"/>
          <w:szCs w:val="22"/>
        </w:rPr>
        <w:t xml:space="preserve">Oferuję wykonanie powyższego zamówienia za cenę: </w:t>
      </w:r>
    </w:p>
    <w:tbl>
      <w:tblPr>
        <w:tblW w:w="9780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693"/>
        <w:gridCol w:w="1275"/>
        <w:gridCol w:w="3402"/>
        <w:gridCol w:w="2410"/>
      </w:tblGrid>
      <w:tr w:rsidR="00FA142D" w:rsidRPr="00FA142D" w:rsidTr="00FA142D"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A142D" w:rsidRPr="00FA142D" w:rsidRDefault="00FA142D" w:rsidP="00FA142D">
            <w:pPr>
              <w:widowControl w:val="0"/>
              <w:suppressLineNumbers/>
              <w:suppressAutoHyphens/>
              <w:spacing w:line="360" w:lineRule="auto"/>
              <w:jc w:val="both"/>
              <w:rPr>
                <w:rFonts w:ascii="Century Gothic" w:eastAsia="Lucida Sans Unicode" w:hAnsi="Century Gothic" w:cs="Mangal"/>
                <w:b/>
                <w:bCs/>
                <w:kern w:val="2"/>
                <w:sz w:val="22"/>
                <w:szCs w:val="22"/>
                <w:lang w:val="pl-PL" w:eastAsia="zh-CN" w:bidi="hi-IN"/>
              </w:rPr>
            </w:pPr>
            <w:r w:rsidRPr="00FA142D">
              <w:rPr>
                <w:rFonts w:ascii="Century Gothic" w:eastAsia="Lucida Sans Unicode" w:hAnsi="Century Gothic" w:cs="Mangal"/>
                <w:b/>
                <w:bCs/>
                <w:kern w:val="2"/>
                <w:sz w:val="22"/>
                <w:szCs w:val="22"/>
                <w:lang w:val="pl-PL" w:eastAsia="zh-CN" w:bidi="hi-IN"/>
              </w:rPr>
              <w:t>Nazwa usługi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A142D" w:rsidRPr="00FA142D" w:rsidRDefault="00FA142D" w:rsidP="00FA142D">
            <w:pPr>
              <w:widowControl w:val="0"/>
              <w:suppressLineNumbers/>
              <w:suppressAutoHyphens/>
              <w:spacing w:line="360" w:lineRule="auto"/>
              <w:jc w:val="both"/>
              <w:rPr>
                <w:rFonts w:ascii="Century Gothic" w:eastAsia="Lucida Sans Unicode" w:hAnsi="Century Gothic" w:cs="Mangal"/>
                <w:b/>
                <w:bCs/>
                <w:kern w:val="2"/>
                <w:sz w:val="22"/>
                <w:szCs w:val="22"/>
                <w:lang w:val="pl-PL" w:eastAsia="zh-CN" w:bidi="hi-IN"/>
              </w:rPr>
            </w:pPr>
            <w:r w:rsidRPr="00FA142D">
              <w:rPr>
                <w:rFonts w:ascii="Century Gothic" w:eastAsia="Lucida Sans Unicode" w:hAnsi="Century Gothic" w:cs="Mangal"/>
                <w:b/>
                <w:bCs/>
                <w:kern w:val="2"/>
                <w:sz w:val="22"/>
                <w:szCs w:val="22"/>
                <w:lang w:val="pl-PL" w:eastAsia="zh-CN" w:bidi="hi-IN"/>
              </w:rPr>
              <w:t>Jednostka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A142D" w:rsidRPr="00FA142D" w:rsidRDefault="00FA142D" w:rsidP="00FA142D">
            <w:pPr>
              <w:widowControl w:val="0"/>
              <w:suppressLineNumbers/>
              <w:suppressAutoHyphens/>
              <w:spacing w:line="360" w:lineRule="auto"/>
              <w:jc w:val="both"/>
              <w:rPr>
                <w:rFonts w:ascii="Century Gothic" w:eastAsia="Lucida Sans Unicode" w:hAnsi="Century Gothic" w:cs="Mangal"/>
                <w:b/>
                <w:bCs/>
                <w:kern w:val="2"/>
                <w:sz w:val="22"/>
                <w:szCs w:val="22"/>
                <w:lang w:val="pl-PL" w:eastAsia="zh-CN" w:bidi="hi-IN"/>
              </w:rPr>
            </w:pPr>
            <w:r w:rsidRPr="00FA142D">
              <w:rPr>
                <w:rFonts w:ascii="Century Gothic" w:eastAsia="Calibri" w:hAnsi="Century Gothic"/>
                <w:b/>
                <w:sz w:val="22"/>
                <w:szCs w:val="22"/>
                <w:lang w:eastAsia="pl-PL" w:bidi="pl-PL"/>
              </w:rPr>
              <w:t>Cena</w:t>
            </w:r>
            <w:r w:rsidRPr="00FA142D">
              <w:rPr>
                <w:rFonts w:ascii="Century Gothic" w:eastAsia="Calibri" w:hAnsi="Century Gothic"/>
                <w:b/>
                <w:position w:val="8"/>
                <w:sz w:val="22"/>
                <w:szCs w:val="22"/>
                <w:lang w:eastAsia="pl-PL" w:bidi="pl-PL"/>
              </w:rPr>
              <w:t xml:space="preserve"> </w:t>
            </w:r>
            <w:r w:rsidRPr="00FA142D">
              <w:rPr>
                <w:rFonts w:ascii="Century Gothic" w:eastAsia="Calibri" w:hAnsi="Century Gothic"/>
                <w:b/>
                <w:sz w:val="22"/>
                <w:szCs w:val="22"/>
                <w:lang w:eastAsia="pl-PL" w:bidi="pl-PL"/>
              </w:rPr>
              <w:t>brutto za 1 godzinę usługi</w:t>
            </w:r>
            <w:r w:rsidRPr="00FA142D">
              <w:rPr>
                <w:rFonts w:ascii="Century Gothic" w:eastAsia="Lucida Sans Unicode" w:hAnsi="Century Gothic" w:cs="Mangal"/>
                <w:b/>
                <w:bCs/>
                <w:kern w:val="2"/>
                <w:sz w:val="22"/>
                <w:szCs w:val="22"/>
                <w:lang w:val="pl-PL" w:eastAsia="zh-CN" w:bidi="hi-IN"/>
              </w:rPr>
              <w:t xml:space="preserve"> 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A142D" w:rsidRPr="00FA142D" w:rsidRDefault="00FA142D" w:rsidP="00FA142D">
            <w:pPr>
              <w:widowControl w:val="0"/>
              <w:suppressLineNumbers/>
              <w:suppressAutoHyphens/>
              <w:spacing w:line="360" w:lineRule="auto"/>
              <w:jc w:val="both"/>
              <w:rPr>
                <w:rFonts w:ascii="Century Gothic" w:eastAsia="Lucida Sans Unicode" w:hAnsi="Century Gothic" w:cs="Mangal"/>
                <w:kern w:val="2"/>
                <w:sz w:val="22"/>
                <w:szCs w:val="22"/>
                <w:lang w:val="pl-PL" w:eastAsia="zh-CN" w:bidi="hi-IN"/>
              </w:rPr>
            </w:pPr>
            <w:r w:rsidRPr="00FA142D">
              <w:rPr>
                <w:rFonts w:ascii="Century Gothic" w:eastAsia="Lucida Sans Unicode" w:hAnsi="Century Gothic" w:cs="Mangal"/>
                <w:b/>
                <w:bCs/>
                <w:kern w:val="2"/>
                <w:sz w:val="22"/>
                <w:szCs w:val="22"/>
                <w:lang w:val="pl-PL" w:eastAsia="zh-CN" w:bidi="hi-IN"/>
              </w:rPr>
              <w:t>Wartość brutto ogółem</w:t>
            </w:r>
          </w:p>
        </w:tc>
      </w:tr>
      <w:tr w:rsidR="00FA142D" w:rsidRPr="00FA142D" w:rsidTr="00FA142D">
        <w:tc>
          <w:tcPr>
            <w:tcW w:w="26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A142D" w:rsidRPr="00FA142D" w:rsidRDefault="00FA142D" w:rsidP="00FA142D">
            <w:pPr>
              <w:widowControl w:val="0"/>
              <w:suppressLineNumbers/>
              <w:suppressAutoHyphens/>
              <w:spacing w:line="360" w:lineRule="auto"/>
              <w:jc w:val="both"/>
              <w:rPr>
                <w:rFonts w:ascii="Century Gothic" w:eastAsia="Lucida Sans Unicode" w:hAnsi="Century Gothic" w:cs="Mangal"/>
                <w:kern w:val="2"/>
                <w:sz w:val="22"/>
                <w:szCs w:val="22"/>
                <w:lang w:val="pl-PL" w:eastAsia="zh-CN" w:bidi="hi-IN"/>
              </w:rPr>
            </w:pPr>
            <w:r w:rsidRPr="00FA142D">
              <w:rPr>
                <w:rFonts w:ascii="Century Gothic" w:eastAsia="Lucida Sans Unicode" w:hAnsi="Century Gothic" w:cs="Mangal"/>
                <w:kern w:val="2"/>
                <w:sz w:val="22"/>
                <w:szCs w:val="22"/>
                <w:lang w:val="pl-PL" w:eastAsia="zh-CN" w:bidi="hi-IN"/>
              </w:rPr>
              <w:t xml:space="preserve">Indywidualne poradnictwo </w:t>
            </w:r>
            <w:r w:rsidR="00EF78CA">
              <w:rPr>
                <w:rFonts w:ascii="Century Gothic" w:eastAsia="Lucida Sans Unicode" w:hAnsi="Century Gothic" w:cs="Mangal"/>
                <w:kern w:val="2"/>
                <w:sz w:val="22"/>
                <w:szCs w:val="22"/>
                <w:lang w:val="pl-PL" w:eastAsia="zh-CN" w:bidi="hi-IN"/>
              </w:rPr>
              <w:t>specjalistyczne -</w:t>
            </w:r>
            <w:r w:rsidRPr="00FA142D">
              <w:rPr>
                <w:rFonts w:ascii="Century Gothic" w:eastAsia="Lucida Sans Unicode" w:hAnsi="Century Gothic" w:cs="Mangal"/>
                <w:kern w:val="2"/>
                <w:sz w:val="22"/>
                <w:szCs w:val="22"/>
                <w:lang w:val="pl-PL" w:eastAsia="zh-CN" w:bidi="hi-IN"/>
              </w:rPr>
              <w:t>psychologiczne</w:t>
            </w:r>
          </w:p>
        </w:tc>
        <w:tc>
          <w:tcPr>
            <w:tcW w:w="12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A142D" w:rsidRPr="00FA142D" w:rsidRDefault="00FA142D" w:rsidP="00FA142D">
            <w:pPr>
              <w:widowControl w:val="0"/>
              <w:suppressLineNumbers/>
              <w:suppressAutoHyphens/>
              <w:spacing w:line="360" w:lineRule="auto"/>
              <w:jc w:val="both"/>
              <w:rPr>
                <w:rFonts w:ascii="Century Gothic" w:eastAsia="Lucida Sans Unicode" w:hAnsi="Century Gothic" w:cs="Mangal"/>
                <w:kern w:val="2"/>
                <w:sz w:val="22"/>
                <w:szCs w:val="22"/>
                <w:lang w:val="pl-PL" w:eastAsia="zh-CN" w:bidi="hi-IN"/>
              </w:rPr>
            </w:pPr>
            <w:r w:rsidRPr="00FA142D">
              <w:rPr>
                <w:rFonts w:ascii="Century Gothic" w:eastAsia="Lucida Sans Unicode" w:hAnsi="Century Gothic" w:cs="Mangal"/>
                <w:kern w:val="2"/>
                <w:sz w:val="22"/>
                <w:szCs w:val="22"/>
                <w:lang w:val="pl-PL" w:eastAsia="zh-CN" w:bidi="hi-IN"/>
              </w:rPr>
              <w:t>Godzina zegarowa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FA142D" w:rsidRPr="00FA142D" w:rsidRDefault="00FA142D" w:rsidP="00FA142D">
            <w:pPr>
              <w:widowControl w:val="0"/>
              <w:suppressLineNumbers/>
              <w:suppressAutoHyphens/>
              <w:spacing w:line="360" w:lineRule="auto"/>
              <w:jc w:val="both"/>
              <w:rPr>
                <w:rFonts w:ascii="Century Gothic" w:eastAsia="Lucida Sans Unicode" w:hAnsi="Century Gothic" w:cs="Mangal"/>
                <w:kern w:val="2"/>
                <w:sz w:val="22"/>
                <w:szCs w:val="22"/>
                <w:lang w:val="pl-PL" w:eastAsia="zh-CN" w:bidi="hi-IN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42D" w:rsidRPr="00FA142D" w:rsidRDefault="00FA142D" w:rsidP="00FA142D">
            <w:pPr>
              <w:widowControl w:val="0"/>
              <w:suppressLineNumbers/>
              <w:suppressAutoHyphens/>
              <w:spacing w:line="360" w:lineRule="auto"/>
              <w:jc w:val="both"/>
              <w:rPr>
                <w:rFonts w:ascii="Century Gothic" w:eastAsia="Lucida Sans Unicode" w:hAnsi="Century Gothic" w:cs="Mangal"/>
                <w:kern w:val="2"/>
                <w:sz w:val="22"/>
                <w:szCs w:val="22"/>
                <w:lang w:val="pl-PL" w:eastAsia="zh-CN" w:bidi="hi-IN"/>
              </w:rPr>
            </w:pPr>
          </w:p>
        </w:tc>
      </w:tr>
    </w:tbl>
    <w:p w:rsidR="001E79EA" w:rsidRPr="001E79EA" w:rsidRDefault="001E79EA" w:rsidP="001E79EA">
      <w:pPr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rPr>
          <w:rFonts w:ascii="Century Gothic" w:hAnsi="Century Gothic"/>
          <w:sz w:val="22"/>
          <w:szCs w:val="22"/>
        </w:rPr>
      </w:pPr>
    </w:p>
    <w:p w:rsidR="001E79EA" w:rsidRPr="001E79EA" w:rsidRDefault="001E79EA" w:rsidP="00EF78CA">
      <w:pPr>
        <w:spacing w:line="360" w:lineRule="auto"/>
        <w:ind w:firstLine="360"/>
        <w:jc w:val="both"/>
        <w:rPr>
          <w:rFonts w:ascii="Century Gothic" w:hAnsi="Century Gothic"/>
          <w:b/>
          <w:sz w:val="22"/>
          <w:szCs w:val="22"/>
        </w:rPr>
      </w:pPr>
      <w:r w:rsidRPr="001E79EA">
        <w:rPr>
          <w:rFonts w:ascii="Century Gothic" w:hAnsi="Century Gothic"/>
          <w:b/>
          <w:sz w:val="22"/>
          <w:szCs w:val="22"/>
        </w:rPr>
        <w:t>Skalkulowana cen</w:t>
      </w:r>
      <w:r w:rsidR="00D668CB">
        <w:rPr>
          <w:rFonts w:ascii="Century Gothic" w:hAnsi="Century Gothic"/>
          <w:b/>
          <w:sz w:val="22"/>
          <w:szCs w:val="22"/>
        </w:rPr>
        <w:t>a</w:t>
      </w:r>
      <w:r w:rsidRPr="001E79EA">
        <w:rPr>
          <w:rFonts w:ascii="Century Gothic" w:hAnsi="Century Gothic"/>
          <w:b/>
          <w:sz w:val="22"/>
          <w:szCs w:val="22"/>
        </w:rPr>
        <w:t xml:space="preserve"> usługi winna obejmować wszystkie </w:t>
      </w:r>
      <w:r w:rsidR="00EF78CA">
        <w:rPr>
          <w:rFonts w:ascii="Century Gothic" w:hAnsi="Century Gothic"/>
          <w:b/>
          <w:sz w:val="22"/>
          <w:szCs w:val="22"/>
        </w:rPr>
        <w:t xml:space="preserve">koszty związane                             z </w:t>
      </w:r>
      <w:r w:rsidRPr="001E79EA">
        <w:rPr>
          <w:rFonts w:ascii="Century Gothic" w:hAnsi="Century Gothic"/>
          <w:b/>
          <w:sz w:val="22"/>
          <w:szCs w:val="22"/>
        </w:rPr>
        <w:t>realizacją przedmiotu zamówienia wynikające z obciążeń publiczno-prawnych leżących zarówno po stronie Wykonawcy jak również Zamawiającego</w:t>
      </w:r>
    </w:p>
    <w:p w:rsidR="001E79EA" w:rsidRDefault="001E79EA" w:rsidP="00D668CB">
      <w:pPr>
        <w:spacing w:line="360" w:lineRule="auto"/>
        <w:rPr>
          <w:rFonts w:ascii="Century Gothic" w:hAnsi="Century Gothic"/>
          <w:sz w:val="22"/>
          <w:szCs w:val="22"/>
        </w:rPr>
      </w:pPr>
    </w:p>
    <w:p w:rsidR="00EF78CA" w:rsidRDefault="00EF78CA" w:rsidP="00D668CB">
      <w:pPr>
        <w:spacing w:line="360" w:lineRule="auto"/>
        <w:rPr>
          <w:rFonts w:ascii="Century Gothic" w:hAnsi="Century Gothic"/>
          <w:sz w:val="22"/>
          <w:szCs w:val="22"/>
        </w:rPr>
      </w:pPr>
    </w:p>
    <w:p w:rsidR="00EF78CA" w:rsidRDefault="00EF78CA" w:rsidP="00D668CB">
      <w:pPr>
        <w:spacing w:line="360" w:lineRule="auto"/>
        <w:rPr>
          <w:rFonts w:ascii="Century Gothic" w:hAnsi="Century Gothic"/>
          <w:sz w:val="22"/>
          <w:szCs w:val="22"/>
        </w:rPr>
      </w:pPr>
    </w:p>
    <w:p w:rsidR="00EF78CA" w:rsidRDefault="00EF78CA" w:rsidP="00D668CB">
      <w:pPr>
        <w:spacing w:line="360" w:lineRule="auto"/>
        <w:rPr>
          <w:rFonts w:ascii="Century Gothic" w:hAnsi="Century Gothic"/>
          <w:sz w:val="22"/>
          <w:szCs w:val="22"/>
        </w:rPr>
      </w:pPr>
    </w:p>
    <w:p w:rsidR="00EF78CA" w:rsidRPr="001E79EA" w:rsidRDefault="00EF78CA" w:rsidP="00D668CB">
      <w:pPr>
        <w:spacing w:line="360" w:lineRule="auto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numPr>
          <w:ilvl w:val="0"/>
          <w:numId w:val="25"/>
        </w:numPr>
        <w:spacing w:after="200" w:line="360" w:lineRule="auto"/>
        <w:contextualSpacing/>
        <w:jc w:val="both"/>
        <w:rPr>
          <w:rFonts w:ascii="Century Gothic" w:hAnsi="Century Gothic"/>
          <w:b/>
          <w:sz w:val="22"/>
          <w:szCs w:val="22"/>
        </w:rPr>
      </w:pPr>
      <w:r w:rsidRPr="001E79EA">
        <w:rPr>
          <w:rFonts w:ascii="Century Gothic" w:hAnsi="Century Gothic"/>
          <w:b/>
          <w:sz w:val="22"/>
          <w:szCs w:val="22"/>
        </w:rPr>
        <w:t>Składając niniejszą ofertę oświadczam, że:</w:t>
      </w:r>
    </w:p>
    <w:p w:rsidR="001E79EA" w:rsidRPr="001E79EA" w:rsidRDefault="001E79EA" w:rsidP="001E79EA">
      <w:pPr>
        <w:numPr>
          <w:ilvl w:val="1"/>
          <w:numId w:val="25"/>
        </w:numPr>
        <w:spacing w:after="200" w:line="360" w:lineRule="auto"/>
        <w:ind w:left="426" w:hanging="426"/>
        <w:contextualSpacing/>
        <w:jc w:val="both"/>
        <w:rPr>
          <w:rFonts w:ascii="Century Gothic" w:hAnsi="Century Gothic"/>
          <w:sz w:val="22"/>
          <w:szCs w:val="22"/>
        </w:rPr>
      </w:pPr>
      <w:r w:rsidRPr="001E79EA">
        <w:rPr>
          <w:rFonts w:ascii="Century Gothic" w:hAnsi="Century Gothic"/>
          <w:sz w:val="22"/>
          <w:szCs w:val="22"/>
        </w:rPr>
        <w:t>Oferuję wykonanie niniejszego zamówienia w terminie wskazanym przez Zamawiającego.</w:t>
      </w:r>
    </w:p>
    <w:p w:rsidR="001E79EA" w:rsidRPr="001E79EA" w:rsidRDefault="001E79EA" w:rsidP="001E79EA">
      <w:pPr>
        <w:numPr>
          <w:ilvl w:val="1"/>
          <w:numId w:val="25"/>
        </w:numPr>
        <w:spacing w:after="200" w:line="360" w:lineRule="auto"/>
        <w:ind w:left="426" w:hanging="426"/>
        <w:contextualSpacing/>
        <w:jc w:val="both"/>
        <w:rPr>
          <w:rFonts w:ascii="Century Gothic" w:hAnsi="Century Gothic"/>
          <w:sz w:val="22"/>
          <w:szCs w:val="22"/>
        </w:rPr>
      </w:pPr>
      <w:r w:rsidRPr="001E79EA">
        <w:rPr>
          <w:rFonts w:ascii="Century Gothic" w:hAnsi="Century Gothic"/>
          <w:sz w:val="22"/>
          <w:szCs w:val="22"/>
        </w:rPr>
        <w:t>Zapoznałem/ am się z treścią zaproszenia i nie wnoszę do niej zastrzeżeń oraz przyjmuję warunki w niej zawarte.</w:t>
      </w:r>
    </w:p>
    <w:p w:rsidR="001E79EA" w:rsidRPr="001E79EA" w:rsidRDefault="001E79EA" w:rsidP="001E79EA">
      <w:pPr>
        <w:numPr>
          <w:ilvl w:val="1"/>
          <w:numId w:val="25"/>
        </w:numPr>
        <w:spacing w:after="200" w:line="360" w:lineRule="auto"/>
        <w:ind w:left="426" w:hanging="426"/>
        <w:contextualSpacing/>
        <w:jc w:val="both"/>
        <w:rPr>
          <w:rFonts w:ascii="Century Gothic" w:hAnsi="Century Gothic"/>
          <w:sz w:val="22"/>
          <w:szCs w:val="22"/>
        </w:rPr>
      </w:pPr>
      <w:r w:rsidRPr="001E79EA">
        <w:rPr>
          <w:rFonts w:ascii="Century Gothic" w:hAnsi="Century Gothic"/>
          <w:sz w:val="22"/>
          <w:szCs w:val="22"/>
        </w:rPr>
        <w:t>W przypadku udzielenia zamówienia, zobowiązuję się do zawarcia umowy w miejscu i terminie wskazanym przez Zamawiającego.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1E79EA" w:rsidRPr="001E79EA" w:rsidTr="00E73B30">
        <w:trPr>
          <w:trHeight w:val="1022"/>
        </w:trPr>
        <w:tc>
          <w:tcPr>
            <w:tcW w:w="2303" w:type="dxa"/>
          </w:tcPr>
          <w:p w:rsidR="001E79EA" w:rsidRPr="001E79EA" w:rsidRDefault="001E79EA" w:rsidP="001E79EA">
            <w:pPr>
              <w:spacing w:after="200" w:line="276" w:lineRule="auto"/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303" w:type="dxa"/>
          </w:tcPr>
          <w:p w:rsidR="001E79EA" w:rsidRPr="001E79EA" w:rsidRDefault="001E79EA" w:rsidP="001E79EA">
            <w:pPr>
              <w:spacing w:after="200" w:line="276" w:lineRule="auto"/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303" w:type="dxa"/>
            <w:tcBorders>
              <w:bottom w:val="dashSmallGap" w:sz="4" w:space="0" w:color="auto"/>
            </w:tcBorders>
          </w:tcPr>
          <w:p w:rsidR="001E79EA" w:rsidRPr="001E79EA" w:rsidRDefault="001E79EA" w:rsidP="001E79EA">
            <w:pPr>
              <w:spacing w:after="200" w:line="276" w:lineRule="auto"/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303" w:type="dxa"/>
            <w:tcBorders>
              <w:bottom w:val="dashSmallGap" w:sz="4" w:space="0" w:color="auto"/>
            </w:tcBorders>
          </w:tcPr>
          <w:p w:rsidR="001E79EA" w:rsidRPr="001E79EA" w:rsidRDefault="001E79EA" w:rsidP="001E79EA">
            <w:pPr>
              <w:spacing w:after="200" w:line="276" w:lineRule="auto"/>
              <w:jc w:val="both"/>
              <w:rPr>
                <w:rFonts w:ascii="Century Gothic" w:hAnsi="Century Gothic"/>
                <w:sz w:val="22"/>
                <w:szCs w:val="22"/>
              </w:rPr>
            </w:pPr>
          </w:p>
          <w:p w:rsidR="001E79EA" w:rsidRPr="001E79EA" w:rsidRDefault="001E79EA" w:rsidP="001E79EA">
            <w:pPr>
              <w:spacing w:after="200" w:line="276" w:lineRule="auto"/>
              <w:jc w:val="both"/>
              <w:rPr>
                <w:rFonts w:ascii="Century Gothic" w:hAnsi="Century Gothic"/>
                <w:sz w:val="22"/>
                <w:szCs w:val="22"/>
              </w:rPr>
            </w:pPr>
          </w:p>
          <w:p w:rsidR="001E79EA" w:rsidRPr="001E79EA" w:rsidRDefault="001E79EA" w:rsidP="001E79EA">
            <w:pPr>
              <w:spacing w:after="200" w:line="276" w:lineRule="auto"/>
              <w:jc w:val="both"/>
              <w:rPr>
                <w:rFonts w:ascii="Century Gothic" w:hAnsi="Century Gothic"/>
                <w:sz w:val="22"/>
                <w:szCs w:val="22"/>
              </w:rPr>
            </w:pPr>
          </w:p>
          <w:p w:rsidR="001E79EA" w:rsidRPr="001E79EA" w:rsidRDefault="001E79EA" w:rsidP="001E79EA">
            <w:pPr>
              <w:spacing w:after="200" w:line="276" w:lineRule="auto"/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E79EA" w:rsidRPr="001E79EA" w:rsidTr="00E73B30">
        <w:tc>
          <w:tcPr>
            <w:tcW w:w="2303" w:type="dxa"/>
          </w:tcPr>
          <w:p w:rsidR="001E79EA" w:rsidRPr="001E79EA" w:rsidRDefault="001E79EA" w:rsidP="001E79EA">
            <w:pPr>
              <w:spacing w:after="200" w:line="276" w:lineRule="auto"/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2303" w:type="dxa"/>
          </w:tcPr>
          <w:p w:rsidR="001E79EA" w:rsidRPr="001E79EA" w:rsidRDefault="001E79EA" w:rsidP="001E79EA">
            <w:pPr>
              <w:spacing w:after="200" w:line="276" w:lineRule="auto"/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4606" w:type="dxa"/>
            <w:gridSpan w:val="2"/>
            <w:tcBorders>
              <w:top w:val="dashSmallGap" w:sz="4" w:space="0" w:color="auto"/>
            </w:tcBorders>
          </w:tcPr>
          <w:p w:rsidR="001E79EA" w:rsidRPr="001E79EA" w:rsidRDefault="001E79EA" w:rsidP="001E79EA">
            <w:pPr>
              <w:tabs>
                <w:tab w:val="left" w:pos="5954"/>
                <w:tab w:val="left" w:pos="6096"/>
              </w:tabs>
              <w:spacing w:line="300" w:lineRule="atLeast"/>
              <w:ind w:left="-32" w:firstLine="284"/>
              <w:rPr>
                <w:rFonts w:ascii="Century Gothic" w:hAnsi="Century Gothic"/>
                <w:i/>
                <w:sz w:val="16"/>
                <w:szCs w:val="22"/>
              </w:rPr>
            </w:pPr>
            <w:r w:rsidRPr="001E79EA">
              <w:rPr>
                <w:rFonts w:ascii="Century Gothic" w:hAnsi="Century Gothic"/>
                <w:i/>
                <w:sz w:val="16"/>
                <w:szCs w:val="22"/>
                <w:lang w:eastAsia="pl-PL"/>
              </w:rPr>
              <w:t xml:space="preserve">          Data i podpis Wykonawcy  lub osoby    </w:t>
            </w:r>
            <w:r w:rsidRPr="001E79EA">
              <w:rPr>
                <w:rFonts w:ascii="Century Gothic" w:hAnsi="Century Gothic"/>
                <w:i/>
                <w:sz w:val="16"/>
                <w:szCs w:val="22"/>
                <w:lang w:eastAsia="pl-PL"/>
              </w:rPr>
              <w:br/>
              <w:t xml:space="preserve">        upoważnionej do reprezentowania   Wykonawcy</w:t>
            </w:r>
            <w:r w:rsidRPr="001E79EA">
              <w:rPr>
                <w:rFonts w:ascii="Century Gothic" w:hAnsi="Century Gothic"/>
                <w:i/>
                <w:sz w:val="16"/>
                <w:szCs w:val="22"/>
              </w:rPr>
              <w:t>/</w:t>
            </w:r>
          </w:p>
        </w:tc>
      </w:tr>
    </w:tbl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9D2E79" w:rsidRDefault="009D2E79" w:rsidP="001E79EA">
      <w:pPr>
        <w:jc w:val="both"/>
        <w:rPr>
          <w:rFonts w:ascii="Century Gothic" w:hAnsi="Century Gothic"/>
          <w:sz w:val="22"/>
          <w:szCs w:val="22"/>
        </w:rPr>
      </w:pPr>
    </w:p>
    <w:p w:rsidR="009D2E79" w:rsidRDefault="009D2E79" w:rsidP="001E79EA">
      <w:pPr>
        <w:jc w:val="both"/>
        <w:rPr>
          <w:rFonts w:ascii="Century Gothic" w:hAnsi="Century Gothic"/>
          <w:sz w:val="22"/>
          <w:szCs w:val="22"/>
        </w:rPr>
      </w:pPr>
    </w:p>
    <w:p w:rsidR="009D2E79" w:rsidRDefault="009D2E79" w:rsidP="001E79EA">
      <w:pPr>
        <w:jc w:val="both"/>
        <w:rPr>
          <w:rFonts w:ascii="Century Gothic" w:hAnsi="Century Gothic"/>
          <w:sz w:val="22"/>
          <w:szCs w:val="22"/>
        </w:rPr>
      </w:pPr>
    </w:p>
    <w:p w:rsidR="009D2E79" w:rsidRDefault="009D2E79" w:rsidP="001E79EA">
      <w:pPr>
        <w:jc w:val="both"/>
        <w:rPr>
          <w:rFonts w:ascii="Century Gothic" w:hAnsi="Century Gothic"/>
          <w:sz w:val="22"/>
          <w:szCs w:val="22"/>
        </w:rPr>
      </w:pPr>
    </w:p>
    <w:p w:rsidR="009D2E79" w:rsidRDefault="009D2E79" w:rsidP="001E79EA">
      <w:pPr>
        <w:jc w:val="both"/>
        <w:rPr>
          <w:rFonts w:ascii="Century Gothic" w:hAnsi="Century Gothic"/>
          <w:sz w:val="22"/>
          <w:szCs w:val="22"/>
        </w:rPr>
      </w:pPr>
    </w:p>
    <w:p w:rsidR="009D2E79" w:rsidRPr="001E79EA" w:rsidRDefault="009D2E79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spacing w:line="300" w:lineRule="atLeast"/>
        <w:jc w:val="right"/>
        <w:rPr>
          <w:rFonts w:ascii="Century Gothic" w:hAnsi="Century Gothic"/>
          <w:b/>
          <w:sz w:val="22"/>
          <w:szCs w:val="22"/>
          <w:lang w:eastAsia="pl-PL"/>
        </w:rPr>
      </w:pPr>
      <w:r w:rsidRPr="001E79EA">
        <w:rPr>
          <w:rFonts w:ascii="Century Gothic" w:hAnsi="Century Gothic"/>
          <w:b/>
          <w:sz w:val="22"/>
          <w:szCs w:val="22"/>
          <w:lang w:eastAsia="pl-PL"/>
        </w:rPr>
        <w:t>Załącznik nr 2</w:t>
      </w:r>
    </w:p>
    <w:p w:rsidR="001E79EA" w:rsidRPr="001E79EA" w:rsidRDefault="001E79EA" w:rsidP="001E79EA">
      <w:pPr>
        <w:spacing w:line="300" w:lineRule="atLeast"/>
        <w:rPr>
          <w:rFonts w:ascii="Century Gothic" w:hAnsi="Century Gothic"/>
          <w:b/>
          <w:sz w:val="22"/>
          <w:szCs w:val="22"/>
          <w:lang w:eastAsia="pl-PL"/>
        </w:rPr>
      </w:pPr>
    </w:p>
    <w:p w:rsidR="001E79EA" w:rsidRPr="001E79EA" w:rsidRDefault="001E79EA" w:rsidP="001E79EA">
      <w:pPr>
        <w:widowControl w:val="0"/>
        <w:autoSpaceDE w:val="0"/>
        <w:autoSpaceDN w:val="0"/>
        <w:adjustRightInd w:val="0"/>
        <w:rPr>
          <w:rFonts w:ascii="Century Gothic" w:hAnsi="Century Gothic"/>
          <w:sz w:val="22"/>
          <w:szCs w:val="22"/>
          <w:lang w:val="de-DE"/>
        </w:rPr>
      </w:pPr>
      <w:r w:rsidRPr="001E79EA">
        <w:rPr>
          <w:rFonts w:ascii="Century Gothic" w:hAnsi="Century Gothic"/>
          <w:sz w:val="22"/>
          <w:szCs w:val="22"/>
          <w:lang w:val="de-DE"/>
        </w:rPr>
        <w:t>.....................................................</w:t>
      </w:r>
    </w:p>
    <w:p w:rsidR="001E79EA" w:rsidRPr="001E79EA" w:rsidRDefault="001E79EA" w:rsidP="001E79EA">
      <w:pPr>
        <w:widowControl w:val="0"/>
        <w:autoSpaceDE w:val="0"/>
        <w:autoSpaceDN w:val="0"/>
        <w:adjustRightInd w:val="0"/>
        <w:rPr>
          <w:rFonts w:ascii="Century Gothic" w:hAnsi="Century Gothic"/>
          <w:i/>
          <w:sz w:val="22"/>
          <w:szCs w:val="22"/>
        </w:rPr>
      </w:pPr>
      <w:r w:rsidRPr="001E79EA">
        <w:rPr>
          <w:rFonts w:ascii="Century Gothic" w:hAnsi="Century Gothic"/>
          <w:i/>
          <w:sz w:val="22"/>
          <w:szCs w:val="22"/>
          <w:lang w:val="de-DE"/>
        </w:rPr>
        <w:t xml:space="preserve"> /</w:t>
      </w:r>
      <w:r w:rsidRPr="001E79EA">
        <w:rPr>
          <w:rFonts w:ascii="Century Gothic" w:hAnsi="Century Gothic"/>
          <w:i/>
          <w:sz w:val="22"/>
          <w:szCs w:val="22"/>
        </w:rPr>
        <w:t>Nazwa</w:t>
      </w:r>
      <w:r w:rsidRPr="001E79EA">
        <w:rPr>
          <w:rFonts w:ascii="Century Gothic" w:hAnsi="Century Gothic"/>
          <w:i/>
          <w:sz w:val="22"/>
          <w:szCs w:val="22"/>
          <w:lang w:val="de-DE"/>
        </w:rPr>
        <w:t xml:space="preserve"> i</w:t>
      </w:r>
      <w:r w:rsidRPr="001E79EA">
        <w:rPr>
          <w:rFonts w:ascii="Century Gothic" w:hAnsi="Century Gothic"/>
          <w:i/>
          <w:sz w:val="22"/>
          <w:szCs w:val="22"/>
        </w:rPr>
        <w:t xml:space="preserve"> adres Wykonawcy</w:t>
      </w:r>
      <w:r w:rsidRPr="001E79EA">
        <w:rPr>
          <w:rFonts w:ascii="Century Gothic" w:hAnsi="Century Gothic"/>
          <w:i/>
          <w:sz w:val="22"/>
          <w:szCs w:val="22"/>
          <w:lang w:val="de-DE"/>
        </w:rPr>
        <w:t>/</w:t>
      </w:r>
    </w:p>
    <w:p w:rsidR="001E79EA" w:rsidRPr="001E79EA" w:rsidRDefault="001E79EA" w:rsidP="001E79EA">
      <w:pPr>
        <w:spacing w:line="300" w:lineRule="atLeast"/>
        <w:jc w:val="center"/>
        <w:rPr>
          <w:rFonts w:ascii="Century Gothic" w:hAnsi="Century Gothic"/>
          <w:b/>
          <w:sz w:val="22"/>
          <w:szCs w:val="22"/>
          <w:lang w:eastAsia="pl-PL"/>
        </w:rPr>
      </w:pPr>
    </w:p>
    <w:p w:rsidR="001E79EA" w:rsidRPr="001E79EA" w:rsidRDefault="001E79EA" w:rsidP="001E79EA">
      <w:pPr>
        <w:spacing w:line="300" w:lineRule="atLeast"/>
        <w:jc w:val="center"/>
        <w:rPr>
          <w:rFonts w:ascii="Century Gothic" w:hAnsi="Century Gothic"/>
          <w:b/>
          <w:sz w:val="22"/>
          <w:szCs w:val="22"/>
          <w:lang w:eastAsia="pl-PL"/>
        </w:rPr>
      </w:pPr>
    </w:p>
    <w:p w:rsidR="001E79EA" w:rsidRPr="001E79EA" w:rsidRDefault="001E79EA" w:rsidP="001E79EA">
      <w:pPr>
        <w:spacing w:line="300" w:lineRule="atLeast"/>
        <w:jc w:val="center"/>
        <w:rPr>
          <w:rFonts w:ascii="Century Gothic" w:hAnsi="Century Gothic"/>
          <w:b/>
          <w:sz w:val="22"/>
          <w:szCs w:val="22"/>
          <w:lang w:eastAsia="pl-PL"/>
        </w:rPr>
      </w:pPr>
    </w:p>
    <w:p w:rsidR="001E79EA" w:rsidRPr="001E79EA" w:rsidRDefault="001E79EA" w:rsidP="001E79EA">
      <w:pPr>
        <w:spacing w:line="300" w:lineRule="atLeast"/>
        <w:jc w:val="center"/>
        <w:rPr>
          <w:rFonts w:ascii="Century Gothic" w:hAnsi="Century Gothic"/>
          <w:b/>
          <w:sz w:val="22"/>
          <w:szCs w:val="22"/>
          <w:lang w:eastAsia="pl-PL"/>
        </w:rPr>
      </w:pPr>
    </w:p>
    <w:p w:rsidR="001E79EA" w:rsidRPr="001E79EA" w:rsidRDefault="001E79EA" w:rsidP="001E79EA">
      <w:pPr>
        <w:spacing w:line="300" w:lineRule="atLeast"/>
        <w:jc w:val="center"/>
        <w:rPr>
          <w:rFonts w:ascii="Century Gothic" w:hAnsi="Century Gothic"/>
          <w:sz w:val="22"/>
          <w:szCs w:val="22"/>
          <w:lang w:eastAsia="pl-PL"/>
        </w:rPr>
      </w:pPr>
      <w:r w:rsidRPr="001E79EA">
        <w:rPr>
          <w:rFonts w:ascii="Century Gothic" w:hAnsi="Century Gothic"/>
          <w:b/>
          <w:sz w:val="22"/>
          <w:szCs w:val="22"/>
          <w:lang w:eastAsia="pl-PL"/>
        </w:rPr>
        <w:t xml:space="preserve">Oświadczenie Wykonawcy </w:t>
      </w:r>
      <w:r w:rsidRPr="001E79EA">
        <w:rPr>
          <w:rFonts w:ascii="Century Gothic" w:hAnsi="Century Gothic"/>
          <w:b/>
          <w:sz w:val="22"/>
          <w:szCs w:val="22"/>
          <w:lang w:eastAsia="pl-PL"/>
        </w:rPr>
        <w:br/>
        <w:t xml:space="preserve"> o spełnianiu warunków udziału w postępowaniu</w:t>
      </w:r>
    </w:p>
    <w:p w:rsidR="001E79EA" w:rsidRPr="001E79EA" w:rsidRDefault="001E79EA" w:rsidP="001E79EA">
      <w:pPr>
        <w:spacing w:line="300" w:lineRule="atLeast"/>
        <w:jc w:val="right"/>
        <w:rPr>
          <w:rFonts w:ascii="Century Gothic" w:hAnsi="Century Gothic"/>
          <w:sz w:val="22"/>
          <w:szCs w:val="22"/>
          <w:lang w:eastAsia="pl-PL"/>
        </w:rPr>
      </w:pPr>
    </w:p>
    <w:p w:rsidR="001E79EA" w:rsidRPr="001E79EA" w:rsidRDefault="001E79EA" w:rsidP="001E79EA">
      <w:pPr>
        <w:spacing w:line="300" w:lineRule="atLeast"/>
        <w:rPr>
          <w:rFonts w:ascii="Century Gothic" w:hAnsi="Century Gothic"/>
          <w:sz w:val="22"/>
          <w:szCs w:val="22"/>
          <w:lang w:eastAsia="pl-PL"/>
        </w:rPr>
      </w:pPr>
    </w:p>
    <w:p w:rsidR="001E79EA" w:rsidRPr="001E79EA" w:rsidRDefault="001E79EA" w:rsidP="001E79EA">
      <w:pPr>
        <w:autoSpaceDE w:val="0"/>
        <w:autoSpaceDN w:val="0"/>
        <w:adjustRightInd w:val="0"/>
        <w:spacing w:line="300" w:lineRule="atLeast"/>
        <w:jc w:val="both"/>
        <w:rPr>
          <w:rFonts w:ascii="Century Gothic" w:hAnsi="Century Gothic"/>
          <w:sz w:val="22"/>
          <w:szCs w:val="22"/>
          <w:lang w:eastAsia="pl-PL"/>
        </w:rPr>
      </w:pPr>
    </w:p>
    <w:p w:rsidR="001E79EA" w:rsidRPr="001E79EA" w:rsidRDefault="001E79EA" w:rsidP="001E79EA">
      <w:pPr>
        <w:autoSpaceDE w:val="0"/>
        <w:autoSpaceDN w:val="0"/>
        <w:adjustRightInd w:val="0"/>
        <w:spacing w:line="360" w:lineRule="auto"/>
        <w:jc w:val="both"/>
        <w:rPr>
          <w:rFonts w:ascii="Century Gothic" w:hAnsi="Century Gothic"/>
          <w:sz w:val="22"/>
          <w:szCs w:val="22"/>
          <w:lang w:eastAsia="pl-PL"/>
        </w:rPr>
      </w:pPr>
    </w:p>
    <w:p w:rsidR="001E79EA" w:rsidRPr="001E79EA" w:rsidRDefault="001E79EA" w:rsidP="001E79EA">
      <w:pPr>
        <w:autoSpaceDE w:val="0"/>
        <w:autoSpaceDN w:val="0"/>
        <w:adjustRightInd w:val="0"/>
        <w:spacing w:line="360" w:lineRule="auto"/>
        <w:jc w:val="both"/>
        <w:rPr>
          <w:rFonts w:ascii="Century Gothic" w:hAnsi="Century Gothic"/>
          <w:sz w:val="22"/>
          <w:szCs w:val="22"/>
          <w:lang w:eastAsia="pl-PL"/>
        </w:rPr>
      </w:pPr>
      <w:r w:rsidRPr="001E79EA">
        <w:rPr>
          <w:rFonts w:ascii="Century Gothic" w:hAnsi="Century Gothic"/>
          <w:sz w:val="22"/>
          <w:szCs w:val="22"/>
          <w:lang w:eastAsia="pl-PL"/>
        </w:rPr>
        <w:t xml:space="preserve">Niniejszym oświadczam, że ubiegając się o zamówienie publiczne tj. organizacja </w:t>
      </w:r>
    </w:p>
    <w:p w:rsidR="001E79EA" w:rsidRPr="001E79EA" w:rsidRDefault="00DC4893" w:rsidP="001E79EA">
      <w:pPr>
        <w:autoSpaceDE w:val="0"/>
        <w:autoSpaceDN w:val="0"/>
        <w:adjustRightInd w:val="0"/>
        <w:spacing w:line="360" w:lineRule="auto"/>
        <w:jc w:val="both"/>
        <w:rPr>
          <w:rFonts w:ascii="Century Gothic" w:hAnsi="Century Gothic"/>
          <w:sz w:val="22"/>
          <w:szCs w:val="22"/>
          <w:lang w:eastAsia="pl-PL"/>
        </w:rPr>
      </w:pPr>
      <w:r>
        <w:rPr>
          <w:rFonts w:ascii="Century Gothic" w:hAnsi="Century Gothic"/>
          <w:sz w:val="22"/>
          <w:szCs w:val="22"/>
        </w:rPr>
        <w:t xml:space="preserve">INDYWIDUALNEGO PORADNICTWA SPECJALISTYCZNEGO – PSYCHOLOGICZNEGO     </w:t>
      </w:r>
      <w:r w:rsidR="001E79EA" w:rsidRPr="001E79EA">
        <w:rPr>
          <w:rFonts w:ascii="Century Gothic" w:hAnsi="Century Gothic"/>
          <w:sz w:val="22"/>
          <w:szCs w:val="22"/>
          <w:lang w:eastAsia="pl-PL"/>
        </w:rPr>
        <w:t>spełniam warunki udziału w postępowaniu określone w zaproszeniu do składania ofert:</w:t>
      </w:r>
    </w:p>
    <w:p w:rsidR="001E79EA" w:rsidRPr="001E79EA" w:rsidRDefault="001E79EA" w:rsidP="001E79EA">
      <w:pPr>
        <w:autoSpaceDE w:val="0"/>
        <w:autoSpaceDN w:val="0"/>
        <w:adjustRightInd w:val="0"/>
        <w:spacing w:line="360" w:lineRule="auto"/>
        <w:jc w:val="both"/>
        <w:rPr>
          <w:rFonts w:ascii="Century Gothic" w:hAnsi="Century Gothic"/>
          <w:sz w:val="22"/>
          <w:szCs w:val="22"/>
          <w:lang w:eastAsia="pl-PL"/>
        </w:rPr>
      </w:pPr>
    </w:p>
    <w:p w:rsidR="001E79EA" w:rsidRPr="001E79EA" w:rsidRDefault="001E79EA" w:rsidP="001E79EA">
      <w:pPr>
        <w:numPr>
          <w:ilvl w:val="0"/>
          <w:numId w:val="24"/>
        </w:numPr>
        <w:tabs>
          <w:tab w:val="num" w:pos="426"/>
          <w:tab w:val="left" w:pos="4032"/>
        </w:tabs>
        <w:spacing w:line="360" w:lineRule="atLeast"/>
        <w:ind w:left="426" w:hanging="426"/>
        <w:jc w:val="both"/>
        <w:rPr>
          <w:rFonts w:ascii="Century Gothic" w:hAnsi="Century Gothic"/>
          <w:sz w:val="22"/>
          <w:szCs w:val="22"/>
          <w:lang w:eastAsia="pl-PL"/>
        </w:rPr>
      </w:pPr>
      <w:r w:rsidRPr="001E79EA">
        <w:rPr>
          <w:rFonts w:ascii="Century Gothic" w:hAnsi="Century Gothic"/>
          <w:sz w:val="22"/>
          <w:szCs w:val="22"/>
          <w:lang w:eastAsia="pl-PL"/>
        </w:rPr>
        <w:t xml:space="preserve">posiadam uprawnienia do wykonywania określonej działalności lub czynności, jeżeli przepisy prawa nakładają obowiązek  ich posiadania; </w:t>
      </w:r>
    </w:p>
    <w:p w:rsidR="001E79EA" w:rsidRPr="001E79EA" w:rsidRDefault="001E79EA" w:rsidP="001E79EA">
      <w:pPr>
        <w:numPr>
          <w:ilvl w:val="0"/>
          <w:numId w:val="24"/>
        </w:numPr>
        <w:tabs>
          <w:tab w:val="num" w:pos="426"/>
          <w:tab w:val="left" w:pos="4032"/>
        </w:tabs>
        <w:spacing w:line="360" w:lineRule="atLeast"/>
        <w:ind w:left="426" w:hanging="426"/>
        <w:jc w:val="both"/>
        <w:rPr>
          <w:rFonts w:ascii="Century Gothic" w:hAnsi="Century Gothic"/>
          <w:sz w:val="22"/>
          <w:szCs w:val="22"/>
          <w:lang w:eastAsia="pl-PL"/>
        </w:rPr>
      </w:pPr>
      <w:r w:rsidRPr="001E79EA">
        <w:rPr>
          <w:rFonts w:ascii="Century Gothic" w:hAnsi="Century Gothic"/>
          <w:sz w:val="22"/>
          <w:szCs w:val="22"/>
          <w:lang w:eastAsia="pl-PL"/>
        </w:rPr>
        <w:t>posiadam wiedzę i doświadczenie do wykonania zamówienia;</w:t>
      </w:r>
    </w:p>
    <w:p w:rsidR="001E79EA" w:rsidRPr="001E79EA" w:rsidRDefault="001E79EA" w:rsidP="001E79EA">
      <w:pPr>
        <w:numPr>
          <w:ilvl w:val="0"/>
          <w:numId w:val="24"/>
        </w:numPr>
        <w:tabs>
          <w:tab w:val="num" w:pos="426"/>
          <w:tab w:val="left" w:pos="4032"/>
        </w:tabs>
        <w:spacing w:line="360" w:lineRule="atLeast"/>
        <w:ind w:left="426" w:hanging="426"/>
        <w:jc w:val="both"/>
        <w:rPr>
          <w:rFonts w:ascii="Century Gothic" w:hAnsi="Century Gothic"/>
          <w:sz w:val="22"/>
          <w:szCs w:val="22"/>
          <w:lang w:eastAsia="pl-PL"/>
        </w:rPr>
      </w:pPr>
      <w:r w:rsidRPr="001E79EA">
        <w:rPr>
          <w:rFonts w:ascii="Century Gothic" w:hAnsi="Century Gothic"/>
          <w:sz w:val="22"/>
          <w:szCs w:val="22"/>
          <w:lang w:eastAsia="pl-PL"/>
        </w:rPr>
        <w:t>dysponuję odpowiednim potencjałem technicznym oraz osobami zdolnymi do wykonania zamówienia</w:t>
      </w:r>
    </w:p>
    <w:p w:rsidR="001E79EA" w:rsidRPr="001E79EA" w:rsidRDefault="001E79EA" w:rsidP="001E79EA">
      <w:pPr>
        <w:tabs>
          <w:tab w:val="left" w:pos="4032"/>
        </w:tabs>
        <w:spacing w:line="360" w:lineRule="atLeast"/>
        <w:ind w:left="426"/>
        <w:jc w:val="both"/>
        <w:rPr>
          <w:rFonts w:ascii="Century Gothic" w:hAnsi="Century Gothic"/>
          <w:sz w:val="22"/>
          <w:szCs w:val="22"/>
          <w:lang w:eastAsia="pl-PL"/>
        </w:rPr>
      </w:pPr>
    </w:p>
    <w:p w:rsidR="001E79EA" w:rsidRPr="001E79EA" w:rsidRDefault="001E79EA" w:rsidP="001E79EA">
      <w:pPr>
        <w:rPr>
          <w:rFonts w:ascii="Century Gothic" w:hAnsi="Century Gothic"/>
          <w:b/>
          <w:sz w:val="22"/>
          <w:szCs w:val="22"/>
          <w:lang w:eastAsia="pl-PL"/>
        </w:rPr>
      </w:pPr>
    </w:p>
    <w:p w:rsidR="001E79EA" w:rsidRPr="001E79EA" w:rsidRDefault="001E79EA" w:rsidP="001E79EA">
      <w:pPr>
        <w:tabs>
          <w:tab w:val="left" w:pos="1134"/>
        </w:tabs>
        <w:autoSpaceDE w:val="0"/>
        <w:autoSpaceDN w:val="0"/>
        <w:adjustRightInd w:val="0"/>
        <w:spacing w:line="360" w:lineRule="auto"/>
        <w:ind w:left="426" w:hanging="426"/>
        <w:rPr>
          <w:rFonts w:ascii="Century Gothic" w:hAnsi="Century Gothic"/>
          <w:sz w:val="22"/>
          <w:szCs w:val="22"/>
          <w:lang w:eastAsia="pl-PL"/>
        </w:rPr>
      </w:pPr>
    </w:p>
    <w:p w:rsidR="001E79EA" w:rsidRPr="001E79EA" w:rsidRDefault="001E79EA" w:rsidP="001E79EA">
      <w:pPr>
        <w:tabs>
          <w:tab w:val="left" w:pos="1134"/>
        </w:tabs>
        <w:autoSpaceDE w:val="0"/>
        <w:autoSpaceDN w:val="0"/>
        <w:adjustRightInd w:val="0"/>
        <w:spacing w:line="300" w:lineRule="atLeast"/>
        <w:rPr>
          <w:rFonts w:ascii="Century Gothic" w:hAnsi="Century Gothic"/>
          <w:sz w:val="22"/>
          <w:szCs w:val="22"/>
          <w:lang w:eastAsia="pl-PL"/>
        </w:rPr>
      </w:pPr>
    </w:p>
    <w:p w:rsidR="001E79EA" w:rsidRPr="001E79EA" w:rsidRDefault="001E79EA" w:rsidP="001E79EA">
      <w:pPr>
        <w:tabs>
          <w:tab w:val="left" w:pos="5954"/>
          <w:tab w:val="left" w:pos="6096"/>
        </w:tabs>
        <w:spacing w:line="300" w:lineRule="atLeast"/>
        <w:ind w:firstLine="708"/>
        <w:rPr>
          <w:rFonts w:ascii="Century Gothic" w:hAnsi="Century Gothic"/>
          <w:i/>
          <w:sz w:val="22"/>
          <w:szCs w:val="22"/>
          <w:lang w:eastAsia="pl-PL"/>
        </w:rPr>
      </w:pPr>
      <w:r w:rsidRPr="001E79EA">
        <w:rPr>
          <w:rFonts w:ascii="Century Gothic" w:hAnsi="Century Gothic"/>
          <w:sz w:val="22"/>
          <w:szCs w:val="22"/>
          <w:lang w:eastAsia="pl-PL"/>
        </w:rPr>
        <w:t xml:space="preserve">                                                                     ………………………………..……………                                        </w:t>
      </w:r>
    </w:p>
    <w:p w:rsidR="001E79EA" w:rsidRPr="001E79EA" w:rsidRDefault="001E79EA" w:rsidP="001E79EA">
      <w:pPr>
        <w:spacing w:line="300" w:lineRule="atLeast"/>
        <w:rPr>
          <w:rFonts w:ascii="Century Gothic" w:hAnsi="Century Gothic"/>
          <w:i/>
          <w:sz w:val="22"/>
          <w:szCs w:val="22"/>
          <w:lang w:eastAsia="pl-PL"/>
        </w:rPr>
      </w:pPr>
    </w:p>
    <w:p w:rsidR="001E79EA" w:rsidRPr="001E79EA" w:rsidRDefault="001E79EA" w:rsidP="001E79EA">
      <w:pPr>
        <w:tabs>
          <w:tab w:val="left" w:pos="5954"/>
          <w:tab w:val="left" w:pos="6096"/>
        </w:tabs>
        <w:spacing w:line="300" w:lineRule="atLeast"/>
        <w:ind w:firstLine="708"/>
        <w:jc w:val="center"/>
        <w:rPr>
          <w:rFonts w:ascii="Century Gothic" w:hAnsi="Century Gothic"/>
          <w:i/>
          <w:sz w:val="18"/>
          <w:szCs w:val="22"/>
          <w:lang w:eastAsia="pl-PL"/>
        </w:rPr>
      </w:pPr>
      <w:r w:rsidRPr="001E79EA">
        <w:rPr>
          <w:rFonts w:ascii="Century Gothic" w:hAnsi="Century Gothic"/>
          <w:i/>
          <w:sz w:val="18"/>
          <w:szCs w:val="22"/>
          <w:lang w:eastAsia="pl-PL"/>
        </w:rPr>
        <w:t xml:space="preserve">                                                    Data i podpis Wykonawcy</w:t>
      </w:r>
    </w:p>
    <w:p w:rsidR="001E79EA" w:rsidRPr="001E79EA" w:rsidRDefault="001E79EA" w:rsidP="001E79EA">
      <w:pPr>
        <w:tabs>
          <w:tab w:val="left" w:pos="5954"/>
          <w:tab w:val="left" w:pos="6096"/>
        </w:tabs>
        <w:spacing w:line="300" w:lineRule="atLeast"/>
        <w:jc w:val="center"/>
        <w:rPr>
          <w:rFonts w:ascii="Century Gothic" w:hAnsi="Century Gothic"/>
          <w:sz w:val="18"/>
          <w:szCs w:val="22"/>
        </w:rPr>
      </w:pPr>
      <w:r w:rsidRPr="001E79EA">
        <w:rPr>
          <w:rFonts w:ascii="Century Gothic" w:hAnsi="Century Gothic"/>
          <w:i/>
          <w:sz w:val="18"/>
          <w:szCs w:val="22"/>
          <w:lang w:eastAsia="pl-PL"/>
        </w:rPr>
        <w:t xml:space="preserve">                                                                   lub osoby upoważnionej do reprezentowania Wykonawcy</w:t>
      </w: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spacing w:line="300" w:lineRule="atLeast"/>
        <w:rPr>
          <w:rFonts w:ascii="Century Gothic" w:hAnsi="Century Gothic"/>
          <w:b/>
          <w:sz w:val="22"/>
          <w:szCs w:val="22"/>
          <w:lang w:eastAsia="pl-PL"/>
        </w:rPr>
      </w:pPr>
    </w:p>
    <w:p w:rsidR="001E79EA" w:rsidRPr="001E79EA" w:rsidRDefault="001E79EA" w:rsidP="001E79EA">
      <w:pPr>
        <w:spacing w:line="300" w:lineRule="atLeast"/>
        <w:jc w:val="right"/>
        <w:rPr>
          <w:rFonts w:ascii="Century Gothic" w:hAnsi="Century Gothic"/>
          <w:b/>
          <w:sz w:val="22"/>
          <w:szCs w:val="22"/>
          <w:lang w:eastAsia="pl-PL"/>
        </w:rPr>
      </w:pPr>
      <w:r w:rsidRPr="001E79EA">
        <w:rPr>
          <w:rFonts w:ascii="Century Gothic" w:hAnsi="Century Gothic"/>
          <w:b/>
          <w:sz w:val="22"/>
          <w:szCs w:val="22"/>
          <w:lang w:eastAsia="pl-PL"/>
        </w:rPr>
        <w:t>Załącznik nr 3</w:t>
      </w:r>
    </w:p>
    <w:p w:rsidR="001E79EA" w:rsidRPr="001E79EA" w:rsidRDefault="001E79EA" w:rsidP="001E79EA">
      <w:pPr>
        <w:spacing w:line="300" w:lineRule="atLeast"/>
        <w:jc w:val="right"/>
        <w:rPr>
          <w:rFonts w:ascii="Century Gothic" w:hAnsi="Century Gothic"/>
          <w:b/>
          <w:sz w:val="22"/>
          <w:szCs w:val="22"/>
          <w:lang w:eastAsia="pl-PL"/>
        </w:rPr>
      </w:pPr>
    </w:p>
    <w:p w:rsidR="001E79EA" w:rsidRPr="001E79EA" w:rsidRDefault="001E79EA" w:rsidP="001E79EA">
      <w:pPr>
        <w:widowControl w:val="0"/>
        <w:autoSpaceDE w:val="0"/>
        <w:autoSpaceDN w:val="0"/>
        <w:adjustRightInd w:val="0"/>
        <w:rPr>
          <w:rFonts w:ascii="Century Gothic" w:hAnsi="Century Gothic"/>
          <w:sz w:val="22"/>
          <w:szCs w:val="22"/>
          <w:lang w:val="de-DE"/>
        </w:rPr>
      </w:pPr>
      <w:r w:rsidRPr="001E79EA">
        <w:rPr>
          <w:rFonts w:ascii="Century Gothic" w:hAnsi="Century Gothic"/>
          <w:sz w:val="22"/>
          <w:szCs w:val="22"/>
          <w:lang w:val="de-DE"/>
        </w:rPr>
        <w:t>.....................................................</w:t>
      </w:r>
    </w:p>
    <w:p w:rsidR="001E79EA" w:rsidRPr="001E79EA" w:rsidRDefault="001E79EA" w:rsidP="001E79EA">
      <w:pPr>
        <w:widowControl w:val="0"/>
        <w:autoSpaceDE w:val="0"/>
        <w:autoSpaceDN w:val="0"/>
        <w:adjustRightInd w:val="0"/>
        <w:rPr>
          <w:rFonts w:ascii="Century Gothic" w:hAnsi="Century Gothic"/>
          <w:i/>
          <w:sz w:val="22"/>
          <w:szCs w:val="22"/>
        </w:rPr>
      </w:pPr>
      <w:r w:rsidRPr="001E79EA">
        <w:rPr>
          <w:rFonts w:ascii="Century Gothic" w:hAnsi="Century Gothic"/>
          <w:i/>
          <w:sz w:val="22"/>
          <w:szCs w:val="22"/>
          <w:lang w:val="de-DE"/>
        </w:rPr>
        <w:t xml:space="preserve"> /</w:t>
      </w:r>
      <w:r w:rsidRPr="001E79EA">
        <w:rPr>
          <w:rFonts w:ascii="Century Gothic" w:hAnsi="Century Gothic"/>
          <w:i/>
          <w:sz w:val="22"/>
          <w:szCs w:val="22"/>
        </w:rPr>
        <w:t>Nazwa</w:t>
      </w:r>
      <w:r w:rsidRPr="001E79EA">
        <w:rPr>
          <w:rFonts w:ascii="Century Gothic" w:hAnsi="Century Gothic"/>
          <w:i/>
          <w:sz w:val="22"/>
          <w:szCs w:val="22"/>
          <w:lang w:val="de-DE"/>
        </w:rPr>
        <w:t xml:space="preserve"> i</w:t>
      </w:r>
      <w:r w:rsidRPr="001E79EA">
        <w:rPr>
          <w:rFonts w:ascii="Century Gothic" w:hAnsi="Century Gothic"/>
          <w:i/>
          <w:sz w:val="22"/>
          <w:szCs w:val="22"/>
        </w:rPr>
        <w:t xml:space="preserve"> adres Wykonawcy</w:t>
      </w:r>
      <w:r w:rsidRPr="001E79EA">
        <w:rPr>
          <w:rFonts w:ascii="Century Gothic" w:hAnsi="Century Gothic"/>
          <w:i/>
          <w:sz w:val="22"/>
          <w:szCs w:val="22"/>
          <w:lang w:val="de-DE"/>
        </w:rPr>
        <w:t>/</w:t>
      </w:r>
    </w:p>
    <w:p w:rsidR="001E79EA" w:rsidRPr="001E79EA" w:rsidRDefault="001E79EA" w:rsidP="001E79EA">
      <w:pPr>
        <w:spacing w:line="300" w:lineRule="atLeast"/>
        <w:jc w:val="center"/>
        <w:rPr>
          <w:rFonts w:ascii="Century Gothic" w:hAnsi="Century Gothic"/>
          <w:b/>
          <w:sz w:val="22"/>
          <w:szCs w:val="22"/>
          <w:lang w:eastAsia="pl-PL"/>
        </w:rPr>
      </w:pPr>
    </w:p>
    <w:p w:rsidR="001E79EA" w:rsidRPr="001E79EA" w:rsidRDefault="001E79EA" w:rsidP="001E79EA">
      <w:pPr>
        <w:spacing w:line="300" w:lineRule="atLeast"/>
        <w:jc w:val="center"/>
        <w:rPr>
          <w:rFonts w:ascii="Century Gothic" w:hAnsi="Century Gothic"/>
          <w:b/>
          <w:sz w:val="22"/>
          <w:szCs w:val="22"/>
          <w:lang w:eastAsia="pl-PL"/>
        </w:rPr>
      </w:pPr>
    </w:p>
    <w:p w:rsidR="001E79EA" w:rsidRPr="001E79EA" w:rsidRDefault="001E79EA" w:rsidP="001E79EA">
      <w:pPr>
        <w:spacing w:line="300" w:lineRule="atLeast"/>
        <w:rPr>
          <w:rFonts w:ascii="Century Gothic" w:hAnsi="Century Gothic"/>
          <w:b/>
          <w:sz w:val="22"/>
          <w:szCs w:val="22"/>
          <w:lang w:eastAsia="pl-PL"/>
        </w:rPr>
      </w:pPr>
    </w:p>
    <w:p w:rsidR="001E79EA" w:rsidRPr="001E79EA" w:rsidRDefault="001E79EA" w:rsidP="001E79EA">
      <w:pPr>
        <w:spacing w:line="300" w:lineRule="atLeast"/>
        <w:jc w:val="center"/>
        <w:rPr>
          <w:rFonts w:ascii="Century Gothic" w:hAnsi="Century Gothic"/>
          <w:b/>
          <w:sz w:val="22"/>
          <w:szCs w:val="22"/>
          <w:lang w:eastAsia="pl-PL"/>
        </w:rPr>
      </w:pPr>
    </w:p>
    <w:p w:rsidR="001E79EA" w:rsidRPr="001E79EA" w:rsidRDefault="001E79EA" w:rsidP="001E79EA">
      <w:pPr>
        <w:spacing w:line="300" w:lineRule="atLeast"/>
        <w:jc w:val="center"/>
        <w:rPr>
          <w:rFonts w:ascii="Century Gothic" w:hAnsi="Century Gothic"/>
          <w:sz w:val="22"/>
          <w:szCs w:val="22"/>
          <w:lang w:eastAsia="pl-PL"/>
        </w:rPr>
      </w:pPr>
      <w:r w:rsidRPr="001E79EA">
        <w:rPr>
          <w:rFonts w:ascii="Century Gothic" w:hAnsi="Century Gothic"/>
          <w:b/>
          <w:sz w:val="22"/>
          <w:szCs w:val="22"/>
          <w:lang w:eastAsia="pl-PL"/>
        </w:rPr>
        <w:t xml:space="preserve">Oświadczenie Wykonawcy </w:t>
      </w:r>
      <w:r w:rsidRPr="001E79EA">
        <w:rPr>
          <w:rFonts w:ascii="Century Gothic" w:hAnsi="Century Gothic"/>
          <w:b/>
          <w:sz w:val="22"/>
          <w:szCs w:val="22"/>
          <w:lang w:eastAsia="pl-PL"/>
        </w:rPr>
        <w:br/>
        <w:t xml:space="preserve"> o braku powiązań osobowych lub kapitałowych z Zamawiającym</w:t>
      </w:r>
    </w:p>
    <w:p w:rsidR="001E79EA" w:rsidRPr="001E79EA" w:rsidRDefault="001E79EA" w:rsidP="001E79EA">
      <w:pPr>
        <w:spacing w:line="300" w:lineRule="atLeast"/>
        <w:jc w:val="right"/>
        <w:rPr>
          <w:rFonts w:ascii="Century Gothic" w:hAnsi="Century Gothic"/>
          <w:sz w:val="22"/>
          <w:szCs w:val="22"/>
          <w:lang w:eastAsia="pl-PL"/>
        </w:rPr>
      </w:pPr>
    </w:p>
    <w:p w:rsidR="001E79EA" w:rsidRPr="001E79EA" w:rsidRDefault="001E79EA" w:rsidP="001E79EA">
      <w:pPr>
        <w:spacing w:line="300" w:lineRule="atLeast"/>
        <w:rPr>
          <w:rFonts w:ascii="Century Gothic" w:hAnsi="Century Gothic"/>
          <w:sz w:val="22"/>
          <w:szCs w:val="22"/>
          <w:lang w:eastAsia="pl-PL"/>
        </w:rPr>
      </w:pPr>
    </w:p>
    <w:p w:rsidR="001E79EA" w:rsidRPr="001E79EA" w:rsidRDefault="001E79EA" w:rsidP="001E79EA">
      <w:pPr>
        <w:autoSpaceDE w:val="0"/>
        <w:autoSpaceDN w:val="0"/>
        <w:adjustRightInd w:val="0"/>
        <w:spacing w:line="300" w:lineRule="atLeast"/>
        <w:jc w:val="both"/>
        <w:rPr>
          <w:rFonts w:ascii="Century Gothic" w:hAnsi="Century Gothic"/>
          <w:sz w:val="22"/>
          <w:szCs w:val="22"/>
          <w:lang w:eastAsia="pl-PL"/>
        </w:rPr>
      </w:pPr>
    </w:p>
    <w:p w:rsidR="001E79EA" w:rsidRPr="001E79EA" w:rsidRDefault="001E79EA" w:rsidP="001E79EA">
      <w:pPr>
        <w:autoSpaceDE w:val="0"/>
        <w:autoSpaceDN w:val="0"/>
        <w:adjustRightInd w:val="0"/>
        <w:spacing w:line="360" w:lineRule="auto"/>
        <w:jc w:val="both"/>
        <w:rPr>
          <w:rFonts w:ascii="Century Gothic" w:hAnsi="Century Gothic"/>
          <w:sz w:val="22"/>
          <w:szCs w:val="22"/>
          <w:lang w:eastAsia="pl-PL"/>
        </w:rPr>
      </w:pPr>
      <w:r w:rsidRPr="001E79EA">
        <w:rPr>
          <w:rFonts w:ascii="Century Gothic" w:hAnsi="Century Gothic"/>
          <w:sz w:val="22"/>
          <w:szCs w:val="22"/>
          <w:lang w:eastAsia="pl-PL"/>
        </w:rPr>
        <w:t xml:space="preserve">Niniejszym oświadczam, że nie jestem powiązany osobowo lub kapitałowo z Zamawiającym. </w:t>
      </w:r>
    </w:p>
    <w:p w:rsidR="001E79EA" w:rsidRPr="001E79EA" w:rsidRDefault="001E79EA" w:rsidP="001E79EA">
      <w:pPr>
        <w:spacing w:line="360" w:lineRule="auto"/>
        <w:rPr>
          <w:rFonts w:ascii="Century Gothic" w:hAnsi="Century Gothic"/>
          <w:sz w:val="22"/>
          <w:szCs w:val="22"/>
          <w:lang w:eastAsia="pl-PL"/>
        </w:rPr>
      </w:pPr>
    </w:p>
    <w:p w:rsidR="001E79EA" w:rsidRPr="001E79EA" w:rsidRDefault="001E79EA" w:rsidP="001E79EA">
      <w:pPr>
        <w:spacing w:line="360" w:lineRule="auto"/>
        <w:jc w:val="both"/>
        <w:rPr>
          <w:rFonts w:ascii="Century Gothic" w:hAnsi="Century Gothic"/>
          <w:sz w:val="22"/>
          <w:szCs w:val="22"/>
          <w:lang w:eastAsia="pl-PL"/>
        </w:rPr>
      </w:pPr>
      <w:r w:rsidRPr="001E79EA">
        <w:rPr>
          <w:rFonts w:ascii="Century Gothic" w:hAnsi="Century Gothic"/>
          <w:sz w:val="22"/>
          <w:szCs w:val="22"/>
          <w:lang w:eastAsia="pl-PL"/>
        </w:rPr>
        <w:t xml:space="preserve">Przez powiązania osobowe lub kapitałowe rozumie się wzajemne powiązania pomiędzy Wykonawcą a Zamawiającym lub  osobami upoważnionymi do zaciągania zobowiązań w imieniu Zamawiającego lub osobami wykonującymi w imieniu Zamawiającego czynności związane z przygotowaniem i przeprowadzeniem procedury wyboru Wykonawcy, polegające w szczególności na:  </w:t>
      </w:r>
    </w:p>
    <w:p w:rsidR="001E79EA" w:rsidRPr="001E79EA" w:rsidRDefault="001E79EA" w:rsidP="001E79EA">
      <w:pPr>
        <w:numPr>
          <w:ilvl w:val="0"/>
          <w:numId w:val="23"/>
        </w:numPr>
        <w:spacing w:after="200" w:line="360" w:lineRule="auto"/>
        <w:contextualSpacing/>
        <w:jc w:val="both"/>
        <w:rPr>
          <w:rFonts w:ascii="Century Gothic" w:hAnsi="Century Gothic"/>
          <w:sz w:val="22"/>
          <w:szCs w:val="22"/>
          <w:lang w:eastAsia="pl-PL"/>
        </w:rPr>
      </w:pPr>
      <w:r w:rsidRPr="001E79EA">
        <w:rPr>
          <w:rFonts w:ascii="Century Gothic" w:hAnsi="Century Gothic"/>
          <w:sz w:val="22"/>
          <w:szCs w:val="22"/>
          <w:lang w:eastAsia="pl-PL"/>
        </w:rPr>
        <w:t>uczestniczeniu w spółce jako wspólnik spółki cywilnej lub spółki osobowej;</w:t>
      </w:r>
    </w:p>
    <w:p w:rsidR="001E79EA" w:rsidRPr="001E79EA" w:rsidRDefault="001E79EA" w:rsidP="001E79EA">
      <w:pPr>
        <w:numPr>
          <w:ilvl w:val="0"/>
          <w:numId w:val="23"/>
        </w:numPr>
        <w:spacing w:after="200" w:line="360" w:lineRule="auto"/>
        <w:contextualSpacing/>
        <w:jc w:val="both"/>
        <w:rPr>
          <w:rFonts w:ascii="Century Gothic" w:hAnsi="Century Gothic"/>
          <w:sz w:val="22"/>
          <w:szCs w:val="22"/>
          <w:lang w:eastAsia="pl-PL"/>
        </w:rPr>
      </w:pPr>
      <w:r w:rsidRPr="001E79EA">
        <w:rPr>
          <w:rFonts w:ascii="Century Gothic" w:hAnsi="Century Gothic"/>
          <w:sz w:val="22"/>
          <w:szCs w:val="22"/>
          <w:lang w:eastAsia="pl-PL"/>
        </w:rPr>
        <w:t>posiadaniu co najmniej 10% udziałów lub akcji;</w:t>
      </w:r>
    </w:p>
    <w:p w:rsidR="001E79EA" w:rsidRPr="001E79EA" w:rsidRDefault="001E79EA" w:rsidP="001E79EA">
      <w:pPr>
        <w:numPr>
          <w:ilvl w:val="0"/>
          <w:numId w:val="23"/>
        </w:numPr>
        <w:spacing w:after="200" w:line="360" w:lineRule="auto"/>
        <w:contextualSpacing/>
        <w:jc w:val="both"/>
        <w:rPr>
          <w:rFonts w:ascii="Century Gothic" w:hAnsi="Century Gothic"/>
          <w:sz w:val="22"/>
          <w:szCs w:val="22"/>
          <w:lang w:eastAsia="pl-PL"/>
        </w:rPr>
      </w:pPr>
      <w:r w:rsidRPr="001E79EA">
        <w:rPr>
          <w:rFonts w:ascii="Century Gothic" w:hAnsi="Century Gothic"/>
          <w:sz w:val="22"/>
          <w:szCs w:val="22"/>
          <w:lang w:eastAsia="pl-PL"/>
        </w:rPr>
        <w:t>pełnieniu funkcji członka organu nadzorczego lub zarządzającego, prokurenta, pełnomocnika;</w:t>
      </w:r>
    </w:p>
    <w:p w:rsidR="001E79EA" w:rsidRPr="001E79EA" w:rsidRDefault="001E79EA" w:rsidP="001E79EA">
      <w:pPr>
        <w:numPr>
          <w:ilvl w:val="0"/>
          <w:numId w:val="23"/>
        </w:numPr>
        <w:spacing w:after="200" w:line="360" w:lineRule="auto"/>
        <w:contextualSpacing/>
        <w:jc w:val="both"/>
        <w:rPr>
          <w:rFonts w:ascii="Century Gothic" w:hAnsi="Century Gothic"/>
          <w:sz w:val="22"/>
          <w:szCs w:val="22"/>
          <w:lang w:eastAsia="pl-PL"/>
        </w:rPr>
      </w:pPr>
      <w:r w:rsidRPr="001E79EA">
        <w:rPr>
          <w:rFonts w:ascii="Century Gothic" w:hAnsi="Century Gothic"/>
          <w:sz w:val="22"/>
          <w:szCs w:val="22"/>
          <w:lang w:eastAsia="pl-PL"/>
        </w:rPr>
        <w:t xml:space="preserve">pozostawaniu w związku małżeńskim, w stosunku pokrewieństwa lub powinowactwa w linii prostej, w stosunku pokrewieństwa drugiego stopnia lub powinowactwa drugiego stopnia w linii bocznej lub pozostawania w stosunku przysposobienia, opieki lub kurateli. </w:t>
      </w:r>
    </w:p>
    <w:p w:rsidR="001E79EA" w:rsidRPr="001E79EA" w:rsidRDefault="001E79EA" w:rsidP="001E79EA">
      <w:pPr>
        <w:tabs>
          <w:tab w:val="left" w:pos="1134"/>
        </w:tabs>
        <w:autoSpaceDE w:val="0"/>
        <w:autoSpaceDN w:val="0"/>
        <w:adjustRightInd w:val="0"/>
        <w:spacing w:line="360" w:lineRule="auto"/>
        <w:rPr>
          <w:rFonts w:ascii="Century Gothic" w:hAnsi="Century Gothic"/>
          <w:sz w:val="22"/>
          <w:szCs w:val="22"/>
          <w:lang w:eastAsia="pl-PL"/>
        </w:rPr>
      </w:pPr>
    </w:p>
    <w:p w:rsidR="001E79EA" w:rsidRPr="001E79EA" w:rsidRDefault="001E79EA" w:rsidP="001E79EA">
      <w:pPr>
        <w:tabs>
          <w:tab w:val="left" w:pos="1134"/>
        </w:tabs>
        <w:autoSpaceDE w:val="0"/>
        <w:autoSpaceDN w:val="0"/>
        <w:adjustRightInd w:val="0"/>
        <w:spacing w:line="300" w:lineRule="atLeast"/>
        <w:rPr>
          <w:rFonts w:ascii="Century Gothic" w:hAnsi="Century Gothic"/>
          <w:sz w:val="22"/>
          <w:szCs w:val="22"/>
          <w:lang w:eastAsia="pl-PL"/>
        </w:rPr>
      </w:pPr>
    </w:p>
    <w:p w:rsidR="001E79EA" w:rsidRPr="001E79EA" w:rsidRDefault="001E79EA" w:rsidP="001E79EA">
      <w:pPr>
        <w:spacing w:line="300" w:lineRule="atLeast"/>
        <w:rPr>
          <w:rFonts w:ascii="Century Gothic" w:hAnsi="Century Gothic"/>
          <w:sz w:val="22"/>
          <w:szCs w:val="22"/>
          <w:lang w:eastAsia="pl-PL"/>
        </w:rPr>
      </w:pPr>
    </w:p>
    <w:p w:rsidR="001E79EA" w:rsidRPr="001E79EA" w:rsidRDefault="001E79EA" w:rsidP="001E79EA">
      <w:pPr>
        <w:spacing w:line="300" w:lineRule="atLeast"/>
        <w:ind w:firstLine="708"/>
        <w:jc w:val="center"/>
        <w:rPr>
          <w:rFonts w:ascii="Century Gothic" w:hAnsi="Century Gothic"/>
          <w:sz w:val="18"/>
          <w:szCs w:val="22"/>
          <w:lang w:eastAsia="pl-PL"/>
        </w:rPr>
      </w:pPr>
      <w:r w:rsidRPr="001E79EA">
        <w:rPr>
          <w:rFonts w:ascii="Century Gothic" w:hAnsi="Century Gothic"/>
          <w:sz w:val="22"/>
          <w:szCs w:val="22"/>
          <w:lang w:eastAsia="pl-PL"/>
        </w:rPr>
        <w:t xml:space="preserve">                                                      </w:t>
      </w:r>
      <w:r w:rsidRPr="001E79EA">
        <w:rPr>
          <w:rFonts w:ascii="Century Gothic" w:hAnsi="Century Gothic"/>
          <w:sz w:val="18"/>
          <w:szCs w:val="22"/>
          <w:lang w:eastAsia="pl-PL"/>
        </w:rPr>
        <w:t xml:space="preserve">    …………..……………………………………</w:t>
      </w:r>
    </w:p>
    <w:p w:rsidR="001E79EA" w:rsidRPr="001E79EA" w:rsidRDefault="001E79EA" w:rsidP="001E79EA">
      <w:pPr>
        <w:tabs>
          <w:tab w:val="left" w:pos="5954"/>
          <w:tab w:val="left" w:pos="6096"/>
        </w:tabs>
        <w:spacing w:line="300" w:lineRule="atLeast"/>
        <w:ind w:firstLine="708"/>
        <w:jc w:val="center"/>
        <w:rPr>
          <w:rFonts w:ascii="Century Gothic" w:hAnsi="Century Gothic"/>
          <w:i/>
          <w:sz w:val="18"/>
          <w:szCs w:val="22"/>
          <w:lang w:eastAsia="pl-PL"/>
        </w:rPr>
      </w:pPr>
      <w:r w:rsidRPr="001E79EA">
        <w:rPr>
          <w:rFonts w:ascii="Century Gothic" w:hAnsi="Century Gothic"/>
          <w:i/>
          <w:sz w:val="18"/>
          <w:szCs w:val="22"/>
          <w:lang w:eastAsia="pl-PL"/>
        </w:rPr>
        <w:t xml:space="preserve">                                                     Data i podpis Wykonawcy</w:t>
      </w:r>
    </w:p>
    <w:p w:rsidR="001E79EA" w:rsidRDefault="001E79EA" w:rsidP="00DC4893">
      <w:pPr>
        <w:tabs>
          <w:tab w:val="left" w:pos="5954"/>
          <w:tab w:val="left" w:pos="6096"/>
        </w:tabs>
        <w:spacing w:line="300" w:lineRule="atLeast"/>
        <w:jc w:val="center"/>
        <w:rPr>
          <w:rFonts w:ascii="Century Gothic" w:hAnsi="Century Gothic"/>
          <w:b/>
          <w:sz w:val="18"/>
          <w:szCs w:val="22"/>
          <w:lang w:eastAsia="pl-PL"/>
        </w:rPr>
      </w:pPr>
      <w:r w:rsidRPr="001E79EA">
        <w:rPr>
          <w:rFonts w:ascii="Century Gothic" w:hAnsi="Century Gothic"/>
          <w:i/>
          <w:sz w:val="18"/>
          <w:szCs w:val="22"/>
          <w:lang w:eastAsia="pl-PL"/>
        </w:rPr>
        <w:t xml:space="preserve">                                                                      lub osoby upoważnionej do reprezentowania Wykonawcy</w:t>
      </w:r>
      <w:r w:rsidRPr="001E79EA">
        <w:rPr>
          <w:rFonts w:ascii="Century Gothic" w:hAnsi="Century Gothic"/>
          <w:sz w:val="18"/>
          <w:szCs w:val="22"/>
        </w:rPr>
        <w:t xml:space="preserve"> </w:t>
      </w:r>
    </w:p>
    <w:p w:rsidR="00DC4893" w:rsidRPr="001E79EA" w:rsidRDefault="00DC4893" w:rsidP="00DC4893">
      <w:pPr>
        <w:tabs>
          <w:tab w:val="left" w:pos="5954"/>
          <w:tab w:val="left" w:pos="6096"/>
        </w:tabs>
        <w:spacing w:line="300" w:lineRule="atLeast"/>
        <w:jc w:val="center"/>
        <w:rPr>
          <w:rFonts w:ascii="Century Gothic" w:hAnsi="Century Gothic"/>
          <w:b/>
          <w:sz w:val="18"/>
          <w:szCs w:val="22"/>
          <w:lang w:eastAsia="pl-PL"/>
        </w:rPr>
      </w:pPr>
    </w:p>
    <w:p w:rsidR="00EF78CA" w:rsidRDefault="00EF78CA" w:rsidP="001E79EA">
      <w:pPr>
        <w:spacing w:line="300" w:lineRule="atLeast"/>
        <w:jc w:val="right"/>
        <w:rPr>
          <w:rFonts w:ascii="Century Gothic" w:hAnsi="Century Gothic"/>
          <w:b/>
          <w:sz w:val="22"/>
          <w:szCs w:val="22"/>
          <w:lang w:eastAsia="pl-PL"/>
        </w:rPr>
      </w:pPr>
    </w:p>
    <w:p w:rsidR="001E79EA" w:rsidRPr="001E79EA" w:rsidRDefault="001E79EA" w:rsidP="001E79EA">
      <w:pPr>
        <w:spacing w:line="300" w:lineRule="atLeast"/>
        <w:jc w:val="right"/>
        <w:rPr>
          <w:rFonts w:ascii="Century Gothic" w:hAnsi="Century Gothic"/>
          <w:b/>
          <w:sz w:val="22"/>
          <w:szCs w:val="22"/>
          <w:lang w:eastAsia="pl-PL"/>
        </w:rPr>
      </w:pPr>
      <w:r w:rsidRPr="001E79EA">
        <w:rPr>
          <w:rFonts w:ascii="Century Gothic" w:hAnsi="Century Gothic"/>
          <w:b/>
          <w:sz w:val="22"/>
          <w:szCs w:val="22"/>
          <w:lang w:eastAsia="pl-PL"/>
        </w:rPr>
        <w:t>Załącznik nr 4</w:t>
      </w:r>
    </w:p>
    <w:p w:rsidR="001E79EA" w:rsidRPr="001E79EA" w:rsidRDefault="001E79EA" w:rsidP="001E79EA">
      <w:pPr>
        <w:spacing w:line="300" w:lineRule="atLeast"/>
        <w:jc w:val="center"/>
        <w:rPr>
          <w:rFonts w:ascii="Century Gothic" w:hAnsi="Century Gothic"/>
          <w:b/>
          <w:sz w:val="22"/>
          <w:szCs w:val="22"/>
          <w:lang w:eastAsia="pl-PL"/>
        </w:rPr>
      </w:pPr>
    </w:p>
    <w:p w:rsidR="001E79EA" w:rsidRPr="001E79EA" w:rsidRDefault="001E79EA" w:rsidP="001E79EA">
      <w:pPr>
        <w:spacing w:line="300" w:lineRule="atLeast"/>
        <w:jc w:val="center"/>
        <w:rPr>
          <w:rFonts w:ascii="Century Gothic" w:hAnsi="Century Gothic"/>
          <w:b/>
          <w:sz w:val="22"/>
          <w:szCs w:val="22"/>
          <w:lang w:eastAsia="pl-PL"/>
        </w:rPr>
      </w:pPr>
    </w:p>
    <w:p w:rsidR="001E79EA" w:rsidRPr="001E79EA" w:rsidRDefault="001E79EA" w:rsidP="001E79EA">
      <w:pPr>
        <w:widowControl w:val="0"/>
        <w:autoSpaceDE w:val="0"/>
        <w:autoSpaceDN w:val="0"/>
        <w:adjustRightInd w:val="0"/>
        <w:rPr>
          <w:rFonts w:ascii="Century Gothic" w:hAnsi="Century Gothic"/>
          <w:sz w:val="22"/>
          <w:szCs w:val="22"/>
          <w:lang w:val="de-DE"/>
        </w:rPr>
      </w:pPr>
      <w:r w:rsidRPr="001E79EA">
        <w:rPr>
          <w:rFonts w:ascii="Century Gothic" w:hAnsi="Century Gothic"/>
          <w:sz w:val="22"/>
          <w:szCs w:val="22"/>
          <w:lang w:val="de-DE"/>
        </w:rPr>
        <w:t>.....................................................</w:t>
      </w:r>
    </w:p>
    <w:p w:rsidR="001E79EA" w:rsidRPr="001E79EA" w:rsidRDefault="001E79EA" w:rsidP="001E79EA">
      <w:pPr>
        <w:widowControl w:val="0"/>
        <w:autoSpaceDE w:val="0"/>
        <w:autoSpaceDN w:val="0"/>
        <w:adjustRightInd w:val="0"/>
        <w:rPr>
          <w:rFonts w:ascii="Century Gothic" w:hAnsi="Century Gothic"/>
          <w:i/>
          <w:sz w:val="22"/>
          <w:szCs w:val="22"/>
        </w:rPr>
      </w:pPr>
      <w:r w:rsidRPr="001E79EA">
        <w:rPr>
          <w:rFonts w:ascii="Century Gothic" w:hAnsi="Century Gothic"/>
          <w:i/>
          <w:sz w:val="22"/>
          <w:szCs w:val="22"/>
          <w:lang w:val="de-DE"/>
        </w:rPr>
        <w:t xml:space="preserve"> /</w:t>
      </w:r>
      <w:r w:rsidRPr="001E79EA">
        <w:rPr>
          <w:rFonts w:ascii="Century Gothic" w:hAnsi="Century Gothic"/>
          <w:i/>
          <w:sz w:val="22"/>
          <w:szCs w:val="22"/>
        </w:rPr>
        <w:t>Nazwa</w:t>
      </w:r>
      <w:r w:rsidRPr="001E79EA">
        <w:rPr>
          <w:rFonts w:ascii="Century Gothic" w:hAnsi="Century Gothic"/>
          <w:i/>
          <w:sz w:val="22"/>
          <w:szCs w:val="22"/>
          <w:lang w:val="de-DE"/>
        </w:rPr>
        <w:t xml:space="preserve"> i</w:t>
      </w:r>
      <w:r w:rsidRPr="001E79EA">
        <w:rPr>
          <w:rFonts w:ascii="Century Gothic" w:hAnsi="Century Gothic"/>
          <w:i/>
          <w:sz w:val="22"/>
          <w:szCs w:val="22"/>
        </w:rPr>
        <w:t xml:space="preserve"> adres Wykonawcy</w:t>
      </w:r>
      <w:r w:rsidRPr="001E79EA">
        <w:rPr>
          <w:rFonts w:ascii="Century Gothic" w:hAnsi="Century Gothic"/>
          <w:i/>
          <w:sz w:val="22"/>
          <w:szCs w:val="22"/>
          <w:lang w:val="de-DE"/>
        </w:rPr>
        <w:t>/</w:t>
      </w:r>
    </w:p>
    <w:p w:rsidR="001E79EA" w:rsidRPr="001E79EA" w:rsidRDefault="001E79EA" w:rsidP="001E79EA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  <w:b/>
          <w:bCs/>
          <w:sz w:val="22"/>
          <w:szCs w:val="22"/>
        </w:rPr>
      </w:pPr>
    </w:p>
    <w:p w:rsidR="001E79EA" w:rsidRPr="001E79EA" w:rsidRDefault="001E79EA" w:rsidP="001E79EA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  <w:bCs/>
          <w:caps/>
          <w:sz w:val="22"/>
          <w:szCs w:val="22"/>
        </w:rPr>
      </w:pPr>
    </w:p>
    <w:p w:rsidR="001E79EA" w:rsidRPr="001E79EA" w:rsidRDefault="001E79EA" w:rsidP="001E79EA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  <w:bCs/>
          <w:caps/>
          <w:sz w:val="22"/>
          <w:szCs w:val="22"/>
        </w:rPr>
      </w:pPr>
    </w:p>
    <w:p w:rsidR="001E79EA" w:rsidRPr="001E79EA" w:rsidRDefault="001E79EA" w:rsidP="001E79EA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  <w:b/>
          <w:bCs/>
          <w:caps/>
          <w:sz w:val="22"/>
          <w:szCs w:val="22"/>
        </w:rPr>
      </w:pPr>
      <w:r w:rsidRPr="001E79EA">
        <w:rPr>
          <w:rFonts w:ascii="Century Gothic" w:hAnsi="Century Gothic"/>
          <w:b/>
          <w:bCs/>
          <w:caps/>
          <w:sz w:val="22"/>
          <w:szCs w:val="22"/>
        </w:rPr>
        <w:t>Wykaz</w:t>
      </w:r>
      <w:r w:rsidRPr="001E79EA">
        <w:rPr>
          <w:rFonts w:ascii="Century Gothic" w:hAnsi="Century Gothic"/>
          <w:b/>
          <w:bCs/>
          <w:caps/>
          <w:sz w:val="22"/>
          <w:szCs w:val="22"/>
          <w:lang w:val="de-DE"/>
        </w:rPr>
        <w:t xml:space="preserve">  </w:t>
      </w:r>
      <w:r w:rsidRPr="001E79EA">
        <w:rPr>
          <w:rFonts w:ascii="Century Gothic" w:hAnsi="Century Gothic"/>
          <w:b/>
          <w:bCs/>
          <w:caps/>
          <w:sz w:val="22"/>
          <w:szCs w:val="22"/>
        </w:rPr>
        <w:t>wykonanych USŁUG przez Wykonawcę</w:t>
      </w:r>
    </w:p>
    <w:p w:rsidR="001E79EA" w:rsidRPr="001E79EA" w:rsidRDefault="001E79EA" w:rsidP="001E79EA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  <w:b/>
          <w:bCs/>
          <w:sz w:val="22"/>
          <w:szCs w:val="22"/>
        </w:rPr>
      </w:pPr>
    </w:p>
    <w:p w:rsidR="00EF78CA" w:rsidRPr="00EF78CA" w:rsidRDefault="001E79EA" w:rsidP="00EF78CA">
      <w:pPr>
        <w:jc w:val="both"/>
        <w:rPr>
          <w:rFonts w:ascii="Century Gothic" w:hAnsi="Century Gothic"/>
          <w:sz w:val="22"/>
          <w:lang w:val="pl-PL"/>
        </w:rPr>
      </w:pPr>
      <w:r w:rsidRPr="00EF78CA">
        <w:rPr>
          <w:rFonts w:ascii="Century Gothic" w:hAnsi="Century Gothic"/>
          <w:bCs/>
          <w:sz w:val="22"/>
          <w:szCs w:val="22"/>
        </w:rPr>
        <w:t xml:space="preserve">Składany na potwierdzenie spełnienia warunku udziału w postępowaniu na przeprowadzenie  </w:t>
      </w:r>
      <w:r w:rsidR="00EF78CA" w:rsidRPr="00EF78CA">
        <w:rPr>
          <w:rFonts w:ascii="Century Gothic" w:hAnsi="Century Gothic"/>
          <w:sz w:val="22"/>
          <w:lang w:val="pl-PL"/>
        </w:rPr>
        <w:t>PORADNICTWO SPECJALISTYCZNE – Indywidualne poradnictwo specjalistyczne –   psychologiczne</w:t>
      </w:r>
      <w:r w:rsidR="00EF78CA" w:rsidRPr="00EF78CA">
        <w:rPr>
          <w:rFonts w:ascii="Century Gothic" w:hAnsi="Century Gothic"/>
          <w:b/>
          <w:bCs/>
          <w:sz w:val="22"/>
          <w:lang w:val="pl-PL"/>
        </w:rPr>
        <w:t>.</w:t>
      </w:r>
    </w:p>
    <w:p w:rsidR="001E79EA" w:rsidRPr="001E79EA" w:rsidRDefault="001E79EA" w:rsidP="00DC4893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  <w:sz w:val="22"/>
          <w:szCs w:val="22"/>
          <w:lang w:val="de-DE"/>
        </w:rPr>
      </w:pPr>
    </w:p>
    <w:p w:rsidR="001E79EA" w:rsidRPr="001E79EA" w:rsidRDefault="001E79EA" w:rsidP="001E79EA">
      <w:pPr>
        <w:widowControl w:val="0"/>
        <w:autoSpaceDE w:val="0"/>
        <w:autoSpaceDN w:val="0"/>
        <w:adjustRightInd w:val="0"/>
        <w:rPr>
          <w:rFonts w:ascii="Century Gothic" w:hAnsi="Century Gothic"/>
          <w:sz w:val="22"/>
          <w:szCs w:val="22"/>
          <w:lang w:val="de-DE"/>
        </w:rPr>
      </w:pPr>
      <w:r w:rsidRPr="001E79EA">
        <w:rPr>
          <w:rFonts w:ascii="Century Gothic" w:hAnsi="Century Gothic"/>
          <w:sz w:val="22"/>
          <w:szCs w:val="22"/>
          <w:lang w:val="de-DE"/>
        </w:rPr>
        <w:t>Oświadczam, że wykonałem nw.  usługi:</w:t>
      </w:r>
    </w:p>
    <w:p w:rsidR="001E79EA" w:rsidRPr="001E79EA" w:rsidRDefault="001E79EA" w:rsidP="001E79EA">
      <w:pPr>
        <w:widowControl w:val="0"/>
        <w:autoSpaceDE w:val="0"/>
        <w:autoSpaceDN w:val="0"/>
        <w:adjustRightInd w:val="0"/>
        <w:rPr>
          <w:rFonts w:ascii="Century Gothic" w:hAnsi="Century Gothic"/>
          <w:b/>
          <w:bCs/>
          <w:sz w:val="22"/>
          <w:szCs w:val="22"/>
        </w:rPr>
      </w:pPr>
    </w:p>
    <w:p w:rsidR="001E79EA" w:rsidRPr="001E79EA" w:rsidRDefault="001E79EA" w:rsidP="001E79EA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  <w:b/>
          <w:bCs/>
          <w:sz w:val="22"/>
          <w:szCs w:val="22"/>
        </w:rPr>
      </w:pPr>
    </w:p>
    <w:tbl>
      <w:tblPr>
        <w:tblW w:w="10425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70"/>
        <w:gridCol w:w="2924"/>
        <w:gridCol w:w="2059"/>
        <w:gridCol w:w="1424"/>
        <w:gridCol w:w="1337"/>
        <w:gridCol w:w="2111"/>
      </w:tblGrid>
      <w:tr w:rsidR="001E79EA" w:rsidRPr="001E79EA" w:rsidTr="00E73B30">
        <w:trPr>
          <w:trHeight w:val="458"/>
          <w:jc w:val="center"/>
        </w:trPr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1E79EA">
              <w:rPr>
                <w:rFonts w:ascii="Century Gothic" w:hAnsi="Century Gothic"/>
                <w:b/>
                <w:bCs/>
                <w:sz w:val="22"/>
                <w:szCs w:val="22"/>
              </w:rPr>
              <w:t>L.p</w:t>
            </w:r>
            <w:r w:rsidRPr="001E79EA">
              <w:rPr>
                <w:rFonts w:ascii="Century Gothic" w:hAnsi="Century Gothic"/>
                <w:b/>
                <w:bCs/>
                <w:sz w:val="22"/>
                <w:szCs w:val="22"/>
                <w:lang w:val="de-DE"/>
              </w:rPr>
              <w:t>.</w:t>
            </w:r>
          </w:p>
        </w:tc>
        <w:tc>
          <w:tcPr>
            <w:tcW w:w="2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E79EA" w:rsidRPr="001E79EA" w:rsidRDefault="00DC4893" w:rsidP="00DC489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Rodzaj usługi  /Indywidualna, grupowa, dla jakiej grupy odbiorców/</w:t>
            </w:r>
          </w:p>
        </w:tc>
        <w:tc>
          <w:tcPr>
            <w:tcW w:w="2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1E79EA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Termin </w:t>
            </w:r>
            <w:r w:rsidRPr="001E79EA">
              <w:rPr>
                <w:rFonts w:ascii="Century Gothic" w:hAnsi="Century Gothic"/>
                <w:b/>
                <w:bCs/>
                <w:sz w:val="22"/>
                <w:szCs w:val="22"/>
                <w:lang w:val="de-DE"/>
              </w:rPr>
              <w:t xml:space="preserve"> </w:t>
            </w:r>
            <w:r w:rsidRPr="001E79EA">
              <w:rPr>
                <w:rFonts w:ascii="Century Gothic" w:hAnsi="Century Gothic"/>
                <w:b/>
                <w:bCs/>
                <w:sz w:val="22"/>
                <w:szCs w:val="22"/>
              </w:rPr>
              <w:t>wykonania</w:t>
            </w: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1E79EA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Liczba osób 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bCs/>
                <w:sz w:val="22"/>
                <w:szCs w:val="22"/>
                <w:lang w:val="de-DE"/>
              </w:rPr>
            </w:pPr>
            <w:r w:rsidRPr="001E79EA">
              <w:rPr>
                <w:rFonts w:ascii="Century Gothic" w:hAnsi="Century Gothic"/>
                <w:b/>
                <w:bCs/>
                <w:sz w:val="22"/>
                <w:szCs w:val="22"/>
                <w:lang w:val="de-DE"/>
              </w:rPr>
              <w:t>Liczba godzin</w:t>
            </w:r>
          </w:p>
        </w:tc>
        <w:tc>
          <w:tcPr>
            <w:tcW w:w="2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1E79EA">
              <w:rPr>
                <w:rFonts w:ascii="Century Gothic" w:hAnsi="Century Gothic"/>
                <w:b/>
                <w:bCs/>
                <w:sz w:val="22"/>
                <w:szCs w:val="22"/>
              </w:rPr>
              <w:t>Zamawiający</w:t>
            </w:r>
          </w:p>
        </w:tc>
      </w:tr>
      <w:tr w:rsidR="001E79EA" w:rsidRPr="001E79EA" w:rsidTr="00E73B30">
        <w:trPr>
          <w:trHeight w:val="385"/>
          <w:jc w:val="center"/>
        </w:trPr>
        <w:tc>
          <w:tcPr>
            <w:tcW w:w="5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1E79EA">
              <w:rPr>
                <w:rFonts w:ascii="Century Gothic" w:hAnsi="Century Gothic"/>
                <w:sz w:val="22"/>
                <w:szCs w:val="22"/>
              </w:rPr>
              <w:t>1</w:t>
            </w:r>
          </w:p>
        </w:tc>
        <w:tc>
          <w:tcPr>
            <w:tcW w:w="29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0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4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33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11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E79EA" w:rsidRPr="001E79EA" w:rsidTr="00E73B30">
        <w:trPr>
          <w:trHeight w:val="385"/>
          <w:jc w:val="center"/>
        </w:trPr>
        <w:tc>
          <w:tcPr>
            <w:tcW w:w="5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1E79EA">
              <w:rPr>
                <w:rFonts w:ascii="Century Gothic" w:hAnsi="Century Gothic"/>
                <w:sz w:val="22"/>
                <w:szCs w:val="22"/>
              </w:rPr>
              <w:t>2</w:t>
            </w:r>
          </w:p>
        </w:tc>
        <w:tc>
          <w:tcPr>
            <w:tcW w:w="29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0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4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33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11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E79EA" w:rsidRPr="001E79EA" w:rsidTr="00E73B30">
        <w:trPr>
          <w:trHeight w:val="385"/>
          <w:jc w:val="center"/>
        </w:trPr>
        <w:tc>
          <w:tcPr>
            <w:tcW w:w="5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1E79EA">
              <w:rPr>
                <w:rFonts w:ascii="Century Gothic" w:hAnsi="Century Gothic"/>
                <w:sz w:val="22"/>
                <w:szCs w:val="22"/>
              </w:rPr>
              <w:t>3</w:t>
            </w:r>
          </w:p>
        </w:tc>
        <w:tc>
          <w:tcPr>
            <w:tcW w:w="29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0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4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33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11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E79EA" w:rsidRPr="001E79EA" w:rsidTr="00E73B30">
        <w:trPr>
          <w:trHeight w:val="385"/>
          <w:jc w:val="center"/>
        </w:trPr>
        <w:tc>
          <w:tcPr>
            <w:tcW w:w="5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1E79EA">
              <w:rPr>
                <w:rFonts w:ascii="Century Gothic" w:hAnsi="Century Gothic"/>
                <w:sz w:val="22"/>
                <w:szCs w:val="22"/>
              </w:rPr>
              <w:t>4</w:t>
            </w:r>
          </w:p>
        </w:tc>
        <w:tc>
          <w:tcPr>
            <w:tcW w:w="29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0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4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33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11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E79EA" w:rsidRPr="001E79EA" w:rsidTr="00E73B30">
        <w:trPr>
          <w:trHeight w:val="385"/>
          <w:jc w:val="center"/>
        </w:trPr>
        <w:tc>
          <w:tcPr>
            <w:tcW w:w="5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1E79EA">
              <w:rPr>
                <w:rFonts w:ascii="Century Gothic" w:hAnsi="Century Gothic"/>
                <w:sz w:val="22"/>
                <w:szCs w:val="22"/>
              </w:rPr>
              <w:t>5</w:t>
            </w:r>
          </w:p>
        </w:tc>
        <w:tc>
          <w:tcPr>
            <w:tcW w:w="29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0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4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33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11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E79EA" w:rsidRPr="001E79EA" w:rsidTr="00E73B30">
        <w:trPr>
          <w:trHeight w:val="229"/>
          <w:jc w:val="center"/>
        </w:trPr>
        <w:tc>
          <w:tcPr>
            <w:tcW w:w="570" w:type="dxa"/>
            <w:tcBorders>
              <w:top w:val="nil"/>
              <w:bottom w:val="nil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  <w:tc>
          <w:tcPr>
            <w:tcW w:w="2924" w:type="dxa"/>
            <w:tcBorders>
              <w:top w:val="nil"/>
              <w:bottom w:val="nil"/>
            </w:tcBorders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  <w:tc>
          <w:tcPr>
            <w:tcW w:w="1424" w:type="dxa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  <w:tc>
          <w:tcPr>
            <w:tcW w:w="1337" w:type="dxa"/>
            <w:tcBorders>
              <w:top w:val="nil"/>
              <w:bottom w:val="nil"/>
            </w:tcBorders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  <w:tc>
          <w:tcPr>
            <w:tcW w:w="2111" w:type="dxa"/>
            <w:tcBorders>
              <w:top w:val="nil"/>
              <w:bottom w:val="nil"/>
            </w:tcBorders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</w:tr>
    </w:tbl>
    <w:p w:rsidR="001E79EA" w:rsidRPr="001E79EA" w:rsidRDefault="001E79EA" w:rsidP="001E79EA">
      <w:pPr>
        <w:tabs>
          <w:tab w:val="left" w:pos="426"/>
        </w:tabs>
        <w:ind w:left="284" w:hanging="284"/>
        <w:rPr>
          <w:rFonts w:ascii="Century Gothic" w:hAnsi="Century Gothic"/>
          <w:sz w:val="22"/>
          <w:szCs w:val="22"/>
          <w:lang w:eastAsia="pl-PL"/>
        </w:rPr>
      </w:pPr>
      <w:r w:rsidRPr="001E79EA">
        <w:rPr>
          <w:rFonts w:ascii="Century Gothic" w:hAnsi="Century Gothic"/>
          <w:sz w:val="22"/>
          <w:szCs w:val="22"/>
          <w:lang w:eastAsia="pl-PL"/>
        </w:rPr>
        <w:t xml:space="preserve">----------------------------------------- </w:t>
      </w:r>
      <w:r w:rsidRPr="001E79EA">
        <w:rPr>
          <w:rFonts w:ascii="Century Gothic" w:hAnsi="Century Gothic"/>
          <w:sz w:val="22"/>
          <w:szCs w:val="22"/>
          <w:lang w:eastAsia="pl-PL"/>
        </w:rPr>
        <w:tab/>
      </w:r>
      <w:r w:rsidRPr="001E79EA">
        <w:rPr>
          <w:rFonts w:ascii="Century Gothic" w:hAnsi="Century Gothic"/>
          <w:sz w:val="22"/>
          <w:szCs w:val="22"/>
          <w:lang w:eastAsia="pl-PL"/>
        </w:rPr>
        <w:tab/>
      </w:r>
      <w:r w:rsidRPr="001E79EA">
        <w:rPr>
          <w:rFonts w:ascii="Century Gothic" w:hAnsi="Century Gothic"/>
          <w:sz w:val="22"/>
          <w:szCs w:val="22"/>
          <w:lang w:eastAsia="pl-PL"/>
        </w:rPr>
        <w:tab/>
        <w:t xml:space="preserve">      ---------------------------------------   </w:t>
      </w:r>
    </w:p>
    <w:p w:rsidR="001E79EA" w:rsidRPr="001E79EA" w:rsidRDefault="001E79EA" w:rsidP="001E79EA">
      <w:pPr>
        <w:tabs>
          <w:tab w:val="left" w:pos="426"/>
        </w:tabs>
        <w:ind w:left="284" w:hanging="284"/>
        <w:rPr>
          <w:rFonts w:ascii="Century Gothic" w:hAnsi="Century Gothic"/>
          <w:i/>
          <w:sz w:val="18"/>
          <w:szCs w:val="22"/>
          <w:lang w:eastAsia="pl-PL"/>
        </w:rPr>
      </w:pPr>
      <w:r w:rsidRPr="001E79EA">
        <w:rPr>
          <w:rFonts w:ascii="Century Gothic" w:hAnsi="Century Gothic"/>
          <w:i/>
          <w:sz w:val="18"/>
          <w:szCs w:val="22"/>
          <w:lang w:eastAsia="pl-PL"/>
        </w:rPr>
        <w:t xml:space="preserve">     miejscowość, dnia </w:t>
      </w:r>
      <w:r w:rsidRPr="001E79EA">
        <w:rPr>
          <w:rFonts w:ascii="Century Gothic" w:hAnsi="Century Gothic"/>
          <w:i/>
          <w:sz w:val="18"/>
          <w:szCs w:val="22"/>
          <w:lang w:eastAsia="pl-PL"/>
        </w:rPr>
        <w:tab/>
      </w:r>
      <w:r w:rsidRPr="001E79EA">
        <w:rPr>
          <w:rFonts w:ascii="Century Gothic" w:hAnsi="Century Gothic"/>
          <w:i/>
          <w:sz w:val="18"/>
          <w:szCs w:val="22"/>
          <w:lang w:eastAsia="pl-PL"/>
        </w:rPr>
        <w:tab/>
      </w:r>
      <w:r w:rsidRPr="001E79EA">
        <w:rPr>
          <w:rFonts w:ascii="Century Gothic" w:hAnsi="Century Gothic"/>
          <w:i/>
          <w:sz w:val="18"/>
          <w:szCs w:val="22"/>
          <w:lang w:eastAsia="pl-PL"/>
        </w:rPr>
        <w:tab/>
      </w:r>
      <w:r w:rsidRPr="001E79EA">
        <w:rPr>
          <w:rFonts w:ascii="Century Gothic" w:hAnsi="Century Gothic"/>
          <w:i/>
          <w:sz w:val="18"/>
          <w:szCs w:val="22"/>
          <w:lang w:eastAsia="pl-PL"/>
        </w:rPr>
        <w:tab/>
        <w:t xml:space="preserve">                    Data i podpis Wykonawcy  lub osoby   </w:t>
      </w:r>
      <w:r w:rsidRPr="001E79EA">
        <w:rPr>
          <w:rFonts w:ascii="Century Gothic" w:hAnsi="Century Gothic"/>
          <w:i/>
          <w:sz w:val="18"/>
          <w:szCs w:val="22"/>
          <w:lang w:eastAsia="pl-PL"/>
        </w:rPr>
        <w:br/>
        <w:t xml:space="preserve">                                    </w:t>
      </w:r>
      <w:r w:rsidRPr="001E79EA">
        <w:rPr>
          <w:rFonts w:ascii="Century Gothic" w:hAnsi="Century Gothic"/>
          <w:b/>
          <w:i/>
          <w:sz w:val="18"/>
          <w:szCs w:val="22"/>
          <w:lang w:eastAsia="pl-PL"/>
        </w:rPr>
        <w:t xml:space="preserve"> </w:t>
      </w:r>
      <w:r w:rsidRPr="001E79EA">
        <w:rPr>
          <w:rFonts w:ascii="Century Gothic" w:hAnsi="Century Gothic"/>
          <w:i/>
          <w:sz w:val="18"/>
          <w:szCs w:val="22"/>
          <w:lang w:eastAsia="pl-PL"/>
        </w:rPr>
        <w:t xml:space="preserve">                                               upoważnionej do reprezentowania   Wykonawcy</w:t>
      </w:r>
    </w:p>
    <w:p w:rsidR="001E79EA" w:rsidRPr="001E79EA" w:rsidRDefault="001E79EA" w:rsidP="001E79EA">
      <w:pPr>
        <w:rPr>
          <w:rFonts w:ascii="Century Gothic" w:hAnsi="Century Gothic"/>
          <w:i/>
          <w:sz w:val="22"/>
          <w:szCs w:val="22"/>
          <w:lang w:eastAsia="pl-PL"/>
        </w:rPr>
      </w:pPr>
    </w:p>
    <w:p w:rsidR="001E79EA" w:rsidRPr="001E79EA" w:rsidRDefault="001E79EA" w:rsidP="001E79EA">
      <w:pPr>
        <w:rPr>
          <w:rFonts w:ascii="Century Gothic" w:hAnsi="Century Gothic"/>
          <w:i/>
          <w:sz w:val="22"/>
          <w:szCs w:val="22"/>
          <w:lang w:eastAsia="pl-PL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bCs/>
          <w:i/>
          <w:szCs w:val="22"/>
          <w:lang w:eastAsia="pl-PL"/>
        </w:rPr>
      </w:pPr>
      <w:r w:rsidRPr="001E79EA">
        <w:rPr>
          <w:rFonts w:ascii="Century Gothic" w:hAnsi="Century Gothic"/>
          <w:bCs/>
          <w:i/>
          <w:szCs w:val="22"/>
          <w:lang w:eastAsia="pl-PL"/>
        </w:rPr>
        <w:t xml:space="preserve">W załączeniu należy przedłożyć dokumenty potwierdzające wykonanie ww. zamówień. </w:t>
      </w:r>
      <w:r w:rsidRPr="001E79EA">
        <w:rPr>
          <w:rFonts w:ascii="Century Gothic" w:hAnsi="Century Gothic"/>
          <w:bCs/>
          <w:i/>
          <w:szCs w:val="22"/>
          <w:lang w:eastAsia="pl-PL"/>
        </w:rPr>
        <w:br/>
      </w:r>
    </w:p>
    <w:p w:rsidR="001E79EA" w:rsidRPr="001E79EA" w:rsidRDefault="001E79EA" w:rsidP="00DC4893">
      <w:pPr>
        <w:jc w:val="both"/>
        <w:rPr>
          <w:rFonts w:ascii="Century Gothic" w:hAnsi="Century Gothic"/>
          <w:i/>
          <w:szCs w:val="22"/>
          <w:lang w:eastAsia="pl-PL"/>
        </w:rPr>
      </w:pPr>
      <w:r w:rsidRPr="001E79EA">
        <w:rPr>
          <w:rFonts w:ascii="Century Gothic" w:hAnsi="Century Gothic"/>
          <w:bCs/>
          <w:i/>
          <w:szCs w:val="22"/>
          <w:lang w:eastAsia="pl-PL"/>
        </w:rPr>
        <w:lastRenderedPageBreak/>
        <w:t xml:space="preserve">W przypadku gdy Wykonawca realizował zamówienie dla MOPS w Krasnymstawie należy wykazać je w powyższej tabeli ale nie dołączać dokumentów potwierdzających wykonanie usługi. </w:t>
      </w:r>
    </w:p>
    <w:p w:rsidR="001E79EA" w:rsidRPr="001E79EA" w:rsidRDefault="001E79EA" w:rsidP="001E79EA">
      <w:pPr>
        <w:spacing w:line="300" w:lineRule="atLeast"/>
        <w:jc w:val="right"/>
        <w:rPr>
          <w:rFonts w:ascii="Century Gothic" w:hAnsi="Century Gothic"/>
          <w:b/>
          <w:sz w:val="22"/>
          <w:szCs w:val="22"/>
          <w:lang w:eastAsia="pl-PL"/>
        </w:rPr>
      </w:pPr>
      <w:r w:rsidRPr="001E79EA">
        <w:rPr>
          <w:rFonts w:ascii="Century Gothic" w:hAnsi="Century Gothic"/>
          <w:b/>
          <w:sz w:val="22"/>
          <w:szCs w:val="22"/>
          <w:lang w:eastAsia="pl-PL"/>
        </w:rPr>
        <w:t>Załącznik nr 5</w:t>
      </w:r>
    </w:p>
    <w:p w:rsidR="001E79EA" w:rsidRPr="001E79EA" w:rsidRDefault="001E79EA" w:rsidP="001E79EA">
      <w:pPr>
        <w:spacing w:line="300" w:lineRule="atLeast"/>
        <w:jc w:val="center"/>
        <w:rPr>
          <w:rFonts w:ascii="Century Gothic" w:hAnsi="Century Gothic"/>
          <w:b/>
          <w:sz w:val="22"/>
          <w:szCs w:val="22"/>
          <w:lang w:eastAsia="pl-PL"/>
        </w:rPr>
      </w:pPr>
    </w:p>
    <w:p w:rsidR="001E79EA" w:rsidRPr="001E79EA" w:rsidRDefault="001E79EA" w:rsidP="001E79EA">
      <w:pPr>
        <w:spacing w:line="300" w:lineRule="atLeast"/>
        <w:jc w:val="center"/>
        <w:rPr>
          <w:rFonts w:ascii="Century Gothic" w:hAnsi="Century Gothic"/>
          <w:b/>
          <w:sz w:val="22"/>
          <w:szCs w:val="22"/>
          <w:lang w:eastAsia="pl-PL"/>
        </w:rPr>
      </w:pPr>
    </w:p>
    <w:p w:rsidR="001E79EA" w:rsidRPr="001E79EA" w:rsidRDefault="001E79EA" w:rsidP="001E79EA">
      <w:pPr>
        <w:widowControl w:val="0"/>
        <w:autoSpaceDE w:val="0"/>
        <w:autoSpaceDN w:val="0"/>
        <w:adjustRightInd w:val="0"/>
        <w:rPr>
          <w:rFonts w:ascii="Century Gothic" w:hAnsi="Century Gothic"/>
          <w:sz w:val="22"/>
          <w:szCs w:val="22"/>
          <w:lang w:val="de-DE"/>
        </w:rPr>
      </w:pPr>
      <w:r w:rsidRPr="001E79EA">
        <w:rPr>
          <w:rFonts w:ascii="Century Gothic" w:hAnsi="Century Gothic"/>
          <w:sz w:val="22"/>
          <w:szCs w:val="22"/>
          <w:lang w:val="de-DE"/>
        </w:rPr>
        <w:t>.....................................................</w:t>
      </w:r>
    </w:p>
    <w:p w:rsidR="001E79EA" w:rsidRPr="001E79EA" w:rsidRDefault="001E79EA" w:rsidP="001E79EA">
      <w:pPr>
        <w:widowControl w:val="0"/>
        <w:autoSpaceDE w:val="0"/>
        <w:autoSpaceDN w:val="0"/>
        <w:adjustRightInd w:val="0"/>
        <w:rPr>
          <w:rFonts w:ascii="Century Gothic" w:hAnsi="Century Gothic"/>
          <w:i/>
          <w:sz w:val="22"/>
          <w:szCs w:val="22"/>
        </w:rPr>
      </w:pPr>
      <w:r w:rsidRPr="001E79EA">
        <w:rPr>
          <w:rFonts w:ascii="Century Gothic" w:hAnsi="Century Gothic"/>
          <w:i/>
          <w:sz w:val="22"/>
          <w:szCs w:val="22"/>
          <w:lang w:val="de-DE"/>
        </w:rPr>
        <w:t xml:space="preserve"> /</w:t>
      </w:r>
      <w:r w:rsidRPr="001E79EA">
        <w:rPr>
          <w:rFonts w:ascii="Century Gothic" w:hAnsi="Century Gothic"/>
          <w:i/>
          <w:sz w:val="22"/>
          <w:szCs w:val="22"/>
        </w:rPr>
        <w:t>Nazwa</w:t>
      </w:r>
      <w:r w:rsidRPr="001E79EA">
        <w:rPr>
          <w:rFonts w:ascii="Century Gothic" w:hAnsi="Century Gothic"/>
          <w:i/>
          <w:sz w:val="22"/>
          <w:szCs w:val="22"/>
          <w:lang w:val="de-DE"/>
        </w:rPr>
        <w:t xml:space="preserve"> i</w:t>
      </w:r>
      <w:r w:rsidRPr="001E79EA">
        <w:rPr>
          <w:rFonts w:ascii="Century Gothic" w:hAnsi="Century Gothic"/>
          <w:i/>
          <w:sz w:val="22"/>
          <w:szCs w:val="22"/>
        </w:rPr>
        <w:t xml:space="preserve"> adres Wykonawcy</w:t>
      </w:r>
      <w:r w:rsidRPr="001E79EA">
        <w:rPr>
          <w:rFonts w:ascii="Century Gothic" w:hAnsi="Century Gothic"/>
          <w:i/>
          <w:sz w:val="22"/>
          <w:szCs w:val="22"/>
          <w:lang w:val="de-DE"/>
        </w:rPr>
        <w:t>/</w:t>
      </w:r>
    </w:p>
    <w:p w:rsidR="001E79EA" w:rsidRPr="001E79EA" w:rsidRDefault="001E79EA" w:rsidP="001E79EA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  <w:b/>
          <w:bCs/>
          <w:sz w:val="22"/>
          <w:szCs w:val="22"/>
        </w:rPr>
      </w:pPr>
    </w:p>
    <w:p w:rsidR="001E79EA" w:rsidRPr="001E79EA" w:rsidRDefault="001E79EA" w:rsidP="001E79EA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  <w:bCs/>
          <w:caps/>
          <w:sz w:val="22"/>
          <w:szCs w:val="22"/>
        </w:rPr>
      </w:pPr>
    </w:p>
    <w:p w:rsidR="001E79EA" w:rsidRPr="001E79EA" w:rsidRDefault="001E79EA" w:rsidP="001E79EA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  <w:bCs/>
          <w:caps/>
          <w:sz w:val="22"/>
          <w:szCs w:val="22"/>
        </w:rPr>
      </w:pPr>
    </w:p>
    <w:p w:rsidR="001E79EA" w:rsidRPr="001E79EA" w:rsidRDefault="001E79EA" w:rsidP="001E79EA">
      <w:pPr>
        <w:jc w:val="center"/>
        <w:rPr>
          <w:rFonts w:ascii="Century Gothic" w:hAnsi="Century Gothic"/>
          <w:b/>
          <w:sz w:val="22"/>
          <w:szCs w:val="22"/>
          <w:lang w:eastAsia="pl-PL"/>
        </w:rPr>
      </w:pPr>
      <w:r w:rsidRPr="001E79EA">
        <w:rPr>
          <w:rFonts w:ascii="Century Gothic" w:hAnsi="Century Gothic"/>
          <w:b/>
          <w:sz w:val="22"/>
          <w:szCs w:val="22"/>
          <w:lang w:eastAsia="pl-PL"/>
        </w:rPr>
        <w:t>WYKAZ OSÓB PRZEWIDZIANYCH DO REALIZACJI ZAMÓWIENIA</w:t>
      </w:r>
    </w:p>
    <w:p w:rsidR="001E79EA" w:rsidRPr="001E79EA" w:rsidRDefault="001E79EA" w:rsidP="001E79EA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  <w:b/>
          <w:bCs/>
          <w:caps/>
          <w:sz w:val="22"/>
          <w:szCs w:val="22"/>
        </w:rPr>
      </w:pPr>
    </w:p>
    <w:p w:rsidR="001E79EA" w:rsidRPr="001E79EA" w:rsidRDefault="001E79EA" w:rsidP="001E79EA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  <w:b/>
          <w:bCs/>
          <w:sz w:val="22"/>
          <w:szCs w:val="22"/>
        </w:rPr>
      </w:pPr>
    </w:p>
    <w:p w:rsidR="001E79EA" w:rsidRPr="001E79EA" w:rsidRDefault="001E79EA" w:rsidP="001E79EA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  <w:bCs/>
          <w:sz w:val="22"/>
          <w:szCs w:val="22"/>
        </w:rPr>
      </w:pPr>
      <w:r w:rsidRPr="001E79EA">
        <w:rPr>
          <w:rFonts w:ascii="Century Gothic" w:hAnsi="Century Gothic"/>
          <w:bCs/>
          <w:sz w:val="22"/>
          <w:szCs w:val="22"/>
        </w:rPr>
        <w:t xml:space="preserve">Składany na potwierdzenie spełnienia warunku udziału w postępowaniu na przeprowadzenie  </w:t>
      </w:r>
      <w:r w:rsidR="00DC4893">
        <w:rPr>
          <w:rFonts w:ascii="Century Gothic" w:hAnsi="Century Gothic"/>
          <w:sz w:val="22"/>
          <w:szCs w:val="22"/>
        </w:rPr>
        <w:t xml:space="preserve">INDYWIDUALNEGO PORADNICTWA SPECJALISTYCZNEGO – PSYCHOLOGICZNEGO     </w:t>
      </w:r>
    </w:p>
    <w:p w:rsidR="001E79EA" w:rsidRPr="001E79EA" w:rsidRDefault="001E79EA" w:rsidP="001E79EA">
      <w:pPr>
        <w:widowControl w:val="0"/>
        <w:autoSpaceDE w:val="0"/>
        <w:autoSpaceDN w:val="0"/>
        <w:adjustRightInd w:val="0"/>
        <w:rPr>
          <w:rFonts w:ascii="Century Gothic" w:hAnsi="Century Gothic"/>
          <w:sz w:val="22"/>
          <w:szCs w:val="22"/>
          <w:lang w:val="de-DE"/>
        </w:rPr>
      </w:pPr>
      <w:r w:rsidRPr="001E79EA">
        <w:rPr>
          <w:rFonts w:ascii="Century Gothic" w:hAnsi="Century Gothic"/>
          <w:sz w:val="22"/>
          <w:szCs w:val="22"/>
          <w:lang w:val="de-DE"/>
        </w:rPr>
        <w:t>/</w:t>
      </w:r>
      <w:r w:rsidRPr="001E79EA">
        <w:rPr>
          <w:rFonts w:ascii="Century Gothic" w:hAnsi="Century Gothic"/>
          <w:b/>
          <w:sz w:val="22"/>
          <w:szCs w:val="22"/>
          <w:lang w:val="de-DE"/>
        </w:rPr>
        <w:t>nie właściwe przekreślić/</w:t>
      </w:r>
    </w:p>
    <w:p w:rsidR="001E79EA" w:rsidRPr="001E79EA" w:rsidRDefault="001E79EA" w:rsidP="001E79EA">
      <w:pPr>
        <w:widowControl w:val="0"/>
        <w:numPr>
          <w:ilvl w:val="0"/>
          <w:numId w:val="22"/>
        </w:numPr>
        <w:autoSpaceDE w:val="0"/>
        <w:autoSpaceDN w:val="0"/>
        <w:adjustRightInd w:val="0"/>
        <w:contextualSpacing/>
        <w:rPr>
          <w:rFonts w:ascii="Century Gothic" w:hAnsi="Century Gothic"/>
          <w:sz w:val="22"/>
          <w:szCs w:val="22"/>
          <w:lang w:val="de-DE"/>
        </w:rPr>
      </w:pPr>
      <w:r w:rsidRPr="001E79EA">
        <w:rPr>
          <w:rFonts w:ascii="Century Gothic" w:hAnsi="Century Gothic"/>
          <w:sz w:val="22"/>
          <w:szCs w:val="22"/>
          <w:lang w:val="de-DE"/>
        </w:rPr>
        <w:t>Oświadczam, że przedmiot zamówienia zrealizuję samodzielnie oraz wyrażam zgodę na załączenie mojego życiorysu zawodowego na potrzeby wyłonienia Wykonawcy przedmiotu zamówienia.</w:t>
      </w:r>
    </w:p>
    <w:p w:rsidR="001E79EA" w:rsidRPr="001E79EA" w:rsidRDefault="001E79EA" w:rsidP="001E79EA">
      <w:pPr>
        <w:widowControl w:val="0"/>
        <w:numPr>
          <w:ilvl w:val="0"/>
          <w:numId w:val="22"/>
        </w:numPr>
        <w:autoSpaceDE w:val="0"/>
        <w:autoSpaceDN w:val="0"/>
        <w:adjustRightInd w:val="0"/>
        <w:contextualSpacing/>
        <w:rPr>
          <w:rFonts w:ascii="Century Gothic" w:hAnsi="Century Gothic"/>
          <w:sz w:val="22"/>
          <w:szCs w:val="22"/>
          <w:lang w:val="de-DE"/>
        </w:rPr>
      </w:pPr>
      <w:r w:rsidRPr="001E79EA">
        <w:rPr>
          <w:rFonts w:ascii="Century Gothic" w:hAnsi="Century Gothic"/>
          <w:sz w:val="22"/>
          <w:szCs w:val="22"/>
          <w:lang w:eastAsia="pl-PL"/>
        </w:rPr>
        <w:t>Oświadczam/y, iż dysponujemy nw. osobami do realizacji przedmiotu zamówienia:</w:t>
      </w:r>
    </w:p>
    <w:p w:rsidR="001E79EA" w:rsidRPr="001E79EA" w:rsidRDefault="001E79EA" w:rsidP="001E79EA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  <w:b/>
          <w:bCs/>
          <w:sz w:val="22"/>
          <w:szCs w:val="22"/>
        </w:rPr>
      </w:pPr>
    </w:p>
    <w:tbl>
      <w:tblPr>
        <w:tblW w:w="9031" w:type="dxa"/>
        <w:jc w:val="center"/>
        <w:tblInd w:w="-471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70"/>
        <w:gridCol w:w="1917"/>
        <w:gridCol w:w="1985"/>
        <w:gridCol w:w="4559"/>
      </w:tblGrid>
      <w:tr w:rsidR="00DC4893" w:rsidRPr="001E79EA" w:rsidTr="00DC4893">
        <w:trPr>
          <w:trHeight w:val="458"/>
          <w:jc w:val="center"/>
        </w:trPr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C4893" w:rsidRPr="001E79EA" w:rsidRDefault="00DC4893" w:rsidP="001E79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1E79EA">
              <w:rPr>
                <w:rFonts w:ascii="Century Gothic" w:hAnsi="Century Gothic"/>
                <w:b/>
                <w:bCs/>
                <w:sz w:val="22"/>
                <w:szCs w:val="22"/>
              </w:rPr>
              <w:t>L.p</w:t>
            </w:r>
            <w:r w:rsidRPr="001E79EA">
              <w:rPr>
                <w:rFonts w:ascii="Century Gothic" w:hAnsi="Century Gothic"/>
                <w:b/>
                <w:bCs/>
                <w:sz w:val="22"/>
                <w:szCs w:val="22"/>
                <w:lang w:val="de-DE"/>
              </w:rPr>
              <w:t>.</w:t>
            </w:r>
          </w:p>
        </w:tc>
        <w:tc>
          <w:tcPr>
            <w:tcW w:w="1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C4893" w:rsidRPr="001E79EA" w:rsidRDefault="00DC4893" w:rsidP="001E79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1E79EA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Imię i Nazwisko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C4893" w:rsidRPr="001E79EA" w:rsidRDefault="00DC4893" w:rsidP="00DC489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W</w:t>
            </w:r>
            <w:r w:rsidRPr="001E79EA">
              <w:rPr>
                <w:rFonts w:ascii="Century Gothic" w:hAnsi="Century Gothic"/>
                <w:b/>
                <w:bCs/>
                <w:sz w:val="22"/>
                <w:szCs w:val="22"/>
              </w:rPr>
              <w:t>ykształceni</w:t>
            </w: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e</w:t>
            </w:r>
          </w:p>
        </w:tc>
        <w:tc>
          <w:tcPr>
            <w:tcW w:w="4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4893" w:rsidRPr="001E79EA" w:rsidRDefault="00DC4893" w:rsidP="00DC489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1E79EA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Doświadczenie zawodowe </w:t>
            </w: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w realizacji wsparcia zbieżnego z przedmiotem zamówienia</w:t>
            </w:r>
            <w:r w:rsidRPr="001E79EA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 (należy podać nazwę pracodawcy</w:t>
            </w: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/zleceniodawcy</w:t>
            </w:r>
            <w:r w:rsidRPr="001E79EA">
              <w:rPr>
                <w:rFonts w:ascii="Century Gothic" w:hAnsi="Century Gothic"/>
                <w:b/>
                <w:bCs/>
                <w:sz w:val="22"/>
                <w:szCs w:val="22"/>
              </w:rPr>
              <w:t>, okres z</w:t>
            </w: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aangażowania/ </w:t>
            </w:r>
            <w:r w:rsidRPr="001E79EA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 stanowisko</w:t>
            </w: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)</w:t>
            </w:r>
          </w:p>
        </w:tc>
      </w:tr>
      <w:tr w:rsidR="00DC4893" w:rsidRPr="001E79EA" w:rsidTr="00DC4893">
        <w:trPr>
          <w:trHeight w:val="385"/>
          <w:jc w:val="center"/>
        </w:trPr>
        <w:tc>
          <w:tcPr>
            <w:tcW w:w="5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C4893" w:rsidRPr="001E79EA" w:rsidRDefault="00DC4893" w:rsidP="001E79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1E79EA">
              <w:rPr>
                <w:rFonts w:ascii="Century Gothic" w:hAnsi="Century Gothic"/>
                <w:sz w:val="22"/>
                <w:szCs w:val="22"/>
              </w:rPr>
              <w:t>1</w:t>
            </w:r>
          </w:p>
        </w:tc>
        <w:tc>
          <w:tcPr>
            <w:tcW w:w="19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C4893" w:rsidRPr="001E79EA" w:rsidRDefault="00DC4893" w:rsidP="001E79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C4893" w:rsidRPr="001E79EA" w:rsidRDefault="00DC4893" w:rsidP="001E79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4893" w:rsidRPr="001E79EA" w:rsidRDefault="00DC4893" w:rsidP="001E79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DC4893" w:rsidRPr="001E79EA" w:rsidTr="00DC4893">
        <w:trPr>
          <w:trHeight w:val="385"/>
          <w:jc w:val="center"/>
        </w:trPr>
        <w:tc>
          <w:tcPr>
            <w:tcW w:w="5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C4893" w:rsidRPr="001E79EA" w:rsidRDefault="00DC4893" w:rsidP="001E79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1E79EA">
              <w:rPr>
                <w:rFonts w:ascii="Century Gothic" w:hAnsi="Century Gothic"/>
                <w:sz w:val="22"/>
                <w:szCs w:val="22"/>
              </w:rPr>
              <w:t>2</w:t>
            </w:r>
          </w:p>
        </w:tc>
        <w:tc>
          <w:tcPr>
            <w:tcW w:w="19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C4893" w:rsidRPr="001E79EA" w:rsidRDefault="00DC4893" w:rsidP="001E79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C4893" w:rsidRPr="001E79EA" w:rsidRDefault="00DC4893" w:rsidP="001E79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4893" w:rsidRPr="001E79EA" w:rsidRDefault="00DC4893" w:rsidP="001E79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DC4893" w:rsidRPr="001E79EA" w:rsidTr="00DC4893">
        <w:trPr>
          <w:trHeight w:val="385"/>
          <w:jc w:val="center"/>
        </w:trPr>
        <w:tc>
          <w:tcPr>
            <w:tcW w:w="5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C4893" w:rsidRPr="001E79EA" w:rsidRDefault="00DC4893" w:rsidP="001E79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1E79EA">
              <w:rPr>
                <w:rFonts w:ascii="Century Gothic" w:hAnsi="Century Gothic"/>
                <w:sz w:val="22"/>
                <w:szCs w:val="22"/>
              </w:rPr>
              <w:t>3</w:t>
            </w:r>
          </w:p>
        </w:tc>
        <w:tc>
          <w:tcPr>
            <w:tcW w:w="19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C4893" w:rsidRPr="001E79EA" w:rsidRDefault="00DC4893" w:rsidP="001E79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C4893" w:rsidRPr="001E79EA" w:rsidRDefault="00DC4893" w:rsidP="001E79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4893" w:rsidRPr="001E79EA" w:rsidRDefault="00DC4893" w:rsidP="001E79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DC4893" w:rsidRPr="001E79EA" w:rsidTr="00DC4893">
        <w:trPr>
          <w:trHeight w:val="385"/>
          <w:jc w:val="center"/>
        </w:trPr>
        <w:tc>
          <w:tcPr>
            <w:tcW w:w="5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C4893" w:rsidRPr="001E79EA" w:rsidRDefault="00DC4893" w:rsidP="001E79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1E79EA">
              <w:rPr>
                <w:rFonts w:ascii="Century Gothic" w:hAnsi="Century Gothic"/>
                <w:sz w:val="22"/>
                <w:szCs w:val="22"/>
              </w:rPr>
              <w:t>4</w:t>
            </w:r>
          </w:p>
        </w:tc>
        <w:tc>
          <w:tcPr>
            <w:tcW w:w="19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C4893" w:rsidRPr="001E79EA" w:rsidRDefault="00DC4893" w:rsidP="001E79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C4893" w:rsidRPr="001E79EA" w:rsidRDefault="00DC4893" w:rsidP="001E79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4893" w:rsidRPr="001E79EA" w:rsidRDefault="00DC4893" w:rsidP="001E79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DC4893" w:rsidRPr="001E79EA" w:rsidTr="00DC4893">
        <w:trPr>
          <w:trHeight w:val="385"/>
          <w:jc w:val="center"/>
        </w:trPr>
        <w:tc>
          <w:tcPr>
            <w:tcW w:w="5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C4893" w:rsidRPr="001E79EA" w:rsidRDefault="00DC4893" w:rsidP="001E79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1E79EA">
              <w:rPr>
                <w:rFonts w:ascii="Century Gothic" w:hAnsi="Century Gothic"/>
                <w:sz w:val="22"/>
                <w:szCs w:val="22"/>
              </w:rPr>
              <w:t>5</w:t>
            </w:r>
          </w:p>
        </w:tc>
        <w:tc>
          <w:tcPr>
            <w:tcW w:w="19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C4893" w:rsidRPr="001E79EA" w:rsidRDefault="00DC4893" w:rsidP="001E79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C4893" w:rsidRPr="001E79EA" w:rsidRDefault="00DC4893" w:rsidP="001E79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4893" w:rsidRPr="001E79EA" w:rsidRDefault="00DC4893" w:rsidP="001E79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tabs>
          <w:tab w:val="left" w:pos="426"/>
        </w:tabs>
        <w:ind w:left="284" w:hanging="284"/>
        <w:rPr>
          <w:rFonts w:ascii="Century Gothic" w:hAnsi="Century Gothic"/>
          <w:sz w:val="22"/>
          <w:szCs w:val="22"/>
          <w:lang w:eastAsia="pl-PL"/>
        </w:rPr>
      </w:pPr>
      <w:r w:rsidRPr="001E79EA">
        <w:rPr>
          <w:rFonts w:ascii="Century Gothic" w:hAnsi="Century Gothic"/>
          <w:sz w:val="22"/>
          <w:szCs w:val="22"/>
          <w:lang w:eastAsia="pl-PL"/>
        </w:rPr>
        <w:t xml:space="preserve">----------------------------------------- </w:t>
      </w:r>
      <w:r w:rsidRPr="001E79EA">
        <w:rPr>
          <w:rFonts w:ascii="Century Gothic" w:hAnsi="Century Gothic"/>
          <w:sz w:val="22"/>
          <w:szCs w:val="22"/>
          <w:lang w:eastAsia="pl-PL"/>
        </w:rPr>
        <w:tab/>
      </w:r>
      <w:r w:rsidRPr="001E79EA">
        <w:rPr>
          <w:rFonts w:ascii="Century Gothic" w:hAnsi="Century Gothic"/>
          <w:sz w:val="22"/>
          <w:szCs w:val="22"/>
          <w:lang w:eastAsia="pl-PL"/>
        </w:rPr>
        <w:tab/>
      </w:r>
      <w:r w:rsidRPr="001E79EA">
        <w:rPr>
          <w:rFonts w:ascii="Century Gothic" w:hAnsi="Century Gothic"/>
          <w:sz w:val="22"/>
          <w:szCs w:val="22"/>
          <w:lang w:eastAsia="pl-PL"/>
        </w:rPr>
        <w:tab/>
        <w:t xml:space="preserve">      ---------------------------------------   </w:t>
      </w:r>
    </w:p>
    <w:p w:rsidR="001E79EA" w:rsidRPr="001E79EA" w:rsidRDefault="001E79EA" w:rsidP="001E79EA">
      <w:pPr>
        <w:tabs>
          <w:tab w:val="left" w:pos="426"/>
        </w:tabs>
        <w:ind w:left="284" w:hanging="284"/>
        <w:rPr>
          <w:rFonts w:ascii="Century Gothic" w:hAnsi="Century Gothic"/>
          <w:i/>
          <w:sz w:val="22"/>
          <w:szCs w:val="22"/>
          <w:lang w:eastAsia="pl-PL"/>
        </w:rPr>
      </w:pPr>
      <w:r w:rsidRPr="001E79EA">
        <w:rPr>
          <w:rFonts w:ascii="Century Gothic" w:hAnsi="Century Gothic"/>
          <w:i/>
          <w:sz w:val="22"/>
          <w:szCs w:val="22"/>
          <w:lang w:eastAsia="pl-PL"/>
        </w:rPr>
        <w:t xml:space="preserve">     </w:t>
      </w:r>
      <w:r w:rsidRPr="001E79EA">
        <w:rPr>
          <w:rFonts w:ascii="Century Gothic" w:hAnsi="Century Gothic"/>
          <w:i/>
          <w:sz w:val="18"/>
          <w:szCs w:val="22"/>
          <w:lang w:eastAsia="pl-PL"/>
        </w:rPr>
        <w:t xml:space="preserve">miejscowość, dnia </w:t>
      </w:r>
      <w:r w:rsidRPr="001E79EA">
        <w:rPr>
          <w:rFonts w:ascii="Century Gothic" w:hAnsi="Century Gothic"/>
          <w:i/>
          <w:sz w:val="18"/>
          <w:szCs w:val="22"/>
          <w:lang w:eastAsia="pl-PL"/>
        </w:rPr>
        <w:tab/>
      </w:r>
      <w:r w:rsidRPr="001E79EA">
        <w:rPr>
          <w:rFonts w:ascii="Century Gothic" w:hAnsi="Century Gothic"/>
          <w:i/>
          <w:sz w:val="18"/>
          <w:szCs w:val="22"/>
          <w:lang w:eastAsia="pl-PL"/>
        </w:rPr>
        <w:tab/>
      </w:r>
      <w:r w:rsidRPr="001E79EA">
        <w:rPr>
          <w:rFonts w:ascii="Century Gothic" w:hAnsi="Century Gothic"/>
          <w:i/>
          <w:sz w:val="18"/>
          <w:szCs w:val="22"/>
          <w:lang w:eastAsia="pl-PL"/>
        </w:rPr>
        <w:tab/>
      </w:r>
      <w:r w:rsidRPr="001E79EA">
        <w:rPr>
          <w:rFonts w:ascii="Century Gothic" w:hAnsi="Century Gothic"/>
          <w:i/>
          <w:sz w:val="18"/>
          <w:szCs w:val="22"/>
          <w:lang w:eastAsia="pl-PL"/>
        </w:rPr>
        <w:tab/>
        <w:t xml:space="preserve">                    Data i podpis Wykonawcy  lub osoby   </w:t>
      </w:r>
      <w:r w:rsidRPr="001E79EA">
        <w:rPr>
          <w:rFonts w:ascii="Century Gothic" w:hAnsi="Century Gothic"/>
          <w:i/>
          <w:sz w:val="18"/>
          <w:szCs w:val="22"/>
          <w:lang w:eastAsia="pl-PL"/>
        </w:rPr>
        <w:br/>
        <w:t xml:space="preserve">                                    </w:t>
      </w:r>
      <w:r w:rsidRPr="001E79EA">
        <w:rPr>
          <w:rFonts w:ascii="Century Gothic" w:hAnsi="Century Gothic"/>
          <w:b/>
          <w:i/>
          <w:sz w:val="18"/>
          <w:szCs w:val="22"/>
          <w:lang w:eastAsia="pl-PL"/>
        </w:rPr>
        <w:t xml:space="preserve"> </w:t>
      </w:r>
      <w:r w:rsidRPr="001E79EA">
        <w:rPr>
          <w:rFonts w:ascii="Century Gothic" w:hAnsi="Century Gothic"/>
          <w:i/>
          <w:sz w:val="18"/>
          <w:szCs w:val="22"/>
          <w:lang w:eastAsia="pl-PL"/>
        </w:rPr>
        <w:t xml:space="preserve">                                               upoważnionej do reprezentowania   Wykonawcy</w:t>
      </w:r>
    </w:p>
    <w:p w:rsidR="001E79EA" w:rsidRPr="001E79EA" w:rsidRDefault="001E79EA" w:rsidP="001E79EA">
      <w:pPr>
        <w:jc w:val="right"/>
        <w:rPr>
          <w:rFonts w:ascii="Century Gothic" w:hAnsi="Century Gothic"/>
          <w:sz w:val="22"/>
          <w:szCs w:val="22"/>
          <w:lang w:val="pl-PL" w:eastAsia="pl-PL"/>
        </w:rPr>
      </w:pPr>
    </w:p>
    <w:p w:rsidR="001E79EA" w:rsidRPr="001E79EA" w:rsidRDefault="001E79EA" w:rsidP="001E79EA">
      <w:pPr>
        <w:jc w:val="right"/>
        <w:rPr>
          <w:rFonts w:ascii="Century Gothic" w:hAnsi="Century Gothic"/>
          <w:sz w:val="22"/>
          <w:szCs w:val="22"/>
          <w:lang w:val="pl-PL" w:eastAsia="pl-PL"/>
        </w:rPr>
      </w:pPr>
    </w:p>
    <w:p w:rsidR="002B4FA5" w:rsidRPr="00707D56" w:rsidRDefault="002B4FA5" w:rsidP="0084580C">
      <w:pPr>
        <w:spacing w:line="200" w:lineRule="atLeast"/>
        <w:rPr>
          <w:rFonts w:ascii="Century Gothic" w:hAnsi="Century Gothic"/>
          <w:sz w:val="22"/>
          <w:szCs w:val="22"/>
          <w:lang w:val="pl-PL"/>
        </w:rPr>
      </w:pPr>
    </w:p>
    <w:sectPr w:rsidR="002B4FA5" w:rsidRPr="00707D56" w:rsidSect="00362D1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20" w:h="16840"/>
      <w:pgMar w:top="2552" w:right="1418" w:bottom="1418" w:left="1418" w:header="323" w:footer="782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20D0" w:rsidRDefault="00AA20D0" w:rsidP="00362D17">
      <w:r>
        <w:separator/>
      </w:r>
    </w:p>
  </w:endnote>
  <w:endnote w:type="continuationSeparator" w:id="0">
    <w:p w:rsidR="00AA20D0" w:rsidRDefault="00AA20D0" w:rsidP="00362D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nivers-PL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515" w:rsidRDefault="0097651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2D17" w:rsidRDefault="00362D17">
    <w:pPr>
      <w:spacing w:line="200" w:lineRule="exact"/>
    </w:pPr>
  </w:p>
  <w:p w:rsidR="00362D17" w:rsidRDefault="00362D17">
    <w:pPr>
      <w:spacing w:line="200" w:lineRule="exact"/>
    </w:pPr>
  </w:p>
  <w:p w:rsidR="00362D17" w:rsidRDefault="00362D17">
    <w:pPr>
      <w:spacing w:line="200" w:lineRule="exact"/>
    </w:pPr>
    <w:r>
      <w:rPr>
        <w:noProof/>
        <w:lang w:val="pl-PL" w:eastAsia="pl-PL"/>
      </w:rPr>
      <w:drawing>
        <wp:anchor distT="0" distB="0" distL="114300" distR="114300" simplePos="0" relativeHeight="251661312" behindDoc="1" locked="0" layoutInCell="1" allowOverlap="1" wp14:anchorId="15604367" wp14:editId="29069518">
          <wp:simplePos x="0" y="0"/>
          <wp:positionH relativeFrom="page">
            <wp:posOffset>202565</wp:posOffset>
          </wp:positionH>
          <wp:positionV relativeFrom="page">
            <wp:posOffset>9920605</wp:posOffset>
          </wp:positionV>
          <wp:extent cx="7154545" cy="17145"/>
          <wp:effectExtent l="0" t="0" r="8255" b="190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4545" cy="17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515" w:rsidRDefault="0097651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20D0" w:rsidRDefault="00AA20D0" w:rsidP="00362D17">
      <w:r>
        <w:separator/>
      </w:r>
    </w:p>
  </w:footnote>
  <w:footnote w:type="continuationSeparator" w:id="0">
    <w:p w:rsidR="00AA20D0" w:rsidRDefault="00AA20D0" w:rsidP="00362D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515" w:rsidRDefault="0097651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2D17" w:rsidRDefault="00976515">
    <w:pPr>
      <w:spacing w:line="200" w:lineRule="exact"/>
    </w:pPr>
    <w:r w:rsidRPr="00976515">
      <w:rPr>
        <w:noProof/>
        <w:lang w:val="pl-PL" w:eastAsia="pl-PL"/>
      </w:rPr>
      <w:drawing>
        <wp:anchor distT="0" distB="0" distL="114300" distR="114300" simplePos="0" relativeHeight="251663360" behindDoc="1" locked="0" layoutInCell="1" allowOverlap="1" wp14:anchorId="62BFD961" wp14:editId="750336E0">
          <wp:simplePos x="0" y="0"/>
          <wp:positionH relativeFrom="column">
            <wp:posOffset>87630</wp:posOffset>
          </wp:positionH>
          <wp:positionV relativeFrom="paragraph">
            <wp:posOffset>-238760</wp:posOffset>
          </wp:positionV>
          <wp:extent cx="5759450" cy="805180"/>
          <wp:effectExtent l="0" t="0" r="0" b="0"/>
          <wp:wrapTight wrapText="bothSides">
            <wp:wrapPolygon edited="0">
              <wp:start x="0" y="0"/>
              <wp:lineTo x="0" y="20953"/>
              <wp:lineTo x="21505" y="20953"/>
              <wp:lineTo x="21505" y="0"/>
              <wp:lineTo x="0" y="0"/>
            </wp:wrapPolygon>
          </wp:wrapTight>
          <wp:docPr id="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4095779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0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5804673"/>
        <w:docPartObj>
          <w:docPartGallery w:val="Page Numbers (Margins)"/>
          <w:docPartUnique/>
        </w:docPartObj>
      </w:sdtPr>
      <w:sdtEndPr/>
      <w:sdtContent>
        <w:r w:rsidR="00362D17">
          <w:rPr>
            <w:noProof/>
            <w:lang w:val="pl-PL" w:eastAsia="pl-PL"/>
          </w:rPr>
          <mc:AlternateContent>
            <mc:Choice Requires="wps">
              <w:drawing>
                <wp:anchor distT="0" distB="0" distL="114300" distR="114300" simplePos="0" relativeHeight="251662336" behindDoc="0" locked="0" layoutInCell="0" allowOverlap="1" wp14:anchorId="0A48A985" wp14:editId="209C14CE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310515" cy="2183130"/>
                  <wp:effectExtent l="0" t="0" r="4445" b="0"/>
                  <wp:wrapNone/>
                  <wp:docPr id="4" name="Prostokąt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10515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D17" w:rsidRPr="00574D09" w:rsidRDefault="00362D17">
                              <w:pPr>
                                <w:pStyle w:val="Stopka"/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</w:pPr>
                              <w:r w:rsidRPr="00574D09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Strona</w:t>
                              </w: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74D09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Pr="00574D09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instrText xml:space="preserve"> PAGE    \* MERGEFORMAT </w:instrText>
                              </w:r>
                              <w:r w:rsidRPr="00574D09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0B764F">
                                <w:rPr>
                                  <w:rFonts w:ascii="Century Gothic" w:hAnsi="Century Gothic"/>
                                  <w:noProof/>
                                  <w:sz w:val="16"/>
                                  <w:szCs w:val="16"/>
                                </w:rPr>
                                <w:t>3</w:t>
                              </w:r>
                              <w:r w:rsidRPr="00574D09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ostokąt 4" o:spid="_x0000_s1026" style="position:absolute;margin-left:0;margin-top:0;width:24.45pt;height:171.9pt;z-index:251662336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" o:allowincell="f" filled="f" stroked="f">
                  <v:textbox style="layout-flow:vertical;mso-layout-flow-alt:bottom-to-top;mso-fit-shape-to-text:t">
                    <w:txbxContent>
                      <w:p w:rsidR="00362D17" w:rsidRPr="00574D09" w:rsidRDefault="00362D17">
                        <w:pPr>
                          <w:pStyle w:val="Stopka"/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</w:pPr>
                        <w:r w:rsidRPr="00574D09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>Strona</w:t>
                        </w:r>
                        <w:r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 xml:space="preserve"> </w:t>
                        </w:r>
                        <w:r w:rsidRPr="00574D09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fldChar w:fldCharType="begin"/>
                        </w:r>
                        <w:r w:rsidRPr="00574D09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instrText xml:space="preserve"> PAGE    \* MERGEFORMAT </w:instrText>
                        </w:r>
                        <w:r w:rsidRPr="00574D09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fldChar w:fldCharType="separate"/>
                        </w:r>
                        <w:r w:rsidR="000B764F">
                          <w:rPr>
                            <w:rFonts w:ascii="Century Gothic" w:hAnsi="Century Gothic"/>
                            <w:noProof/>
                            <w:sz w:val="16"/>
                            <w:szCs w:val="16"/>
                          </w:rPr>
                          <w:t>3</w:t>
                        </w:r>
                        <w:r w:rsidRPr="00574D09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  <w:p w:rsidR="00362D17" w:rsidRDefault="00362D17">
    <w:pPr>
      <w:spacing w:line="200" w:lineRule="exact"/>
    </w:pPr>
  </w:p>
  <w:p w:rsidR="00362D17" w:rsidRDefault="00976515">
    <w:pPr>
      <w:spacing w:line="200" w:lineRule="exact"/>
    </w:pPr>
    <w:r>
      <w:rPr>
        <w:noProof/>
        <w:lang w:val="pl-PL" w:eastAsia="pl-PL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-3175</wp:posOffset>
          </wp:positionH>
          <wp:positionV relativeFrom="paragraph">
            <wp:posOffset>-699770</wp:posOffset>
          </wp:positionV>
          <wp:extent cx="5759450" cy="805180"/>
          <wp:effectExtent l="0" t="0" r="0" b="0"/>
          <wp:wrapTight wrapText="bothSides">
            <wp:wrapPolygon edited="0">
              <wp:start x="0" y="0"/>
              <wp:lineTo x="0" y="20953"/>
              <wp:lineTo x="21505" y="20953"/>
              <wp:lineTo x="21505" y="0"/>
              <wp:lineTo x="0" y="0"/>
            </wp:wrapPolygon>
          </wp:wrapTight>
          <wp:docPr id="684095779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4095779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0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62D17" w:rsidRDefault="00362D17">
    <w:pPr>
      <w:spacing w:line="200" w:lineRule="exact"/>
    </w:pPr>
  </w:p>
  <w:p w:rsidR="00976515" w:rsidRPr="00976515" w:rsidRDefault="00362D17" w:rsidP="00976515">
    <w:pPr>
      <w:pStyle w:val="Tekstpodstawowy"/>
      <w:jc w:val="center"/>
      <w:rPr>
        <w:rFonts w:ascii="Arial" w:hAnsi="Arial" w:cs="Arial"/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64978B7B" wp14:editId="24CED96F">
          <wp:simplePos x="0" y="0"/>
          <wp:positionH relativeFrom="page">
            <wp:posOffset>202565</wp:posOffset>
          </wp:positionH>
          <wp:positionV relativeFrom="page">
            <wp:posOffset>1397635</wp:posOffset>
          </wp:positionV>
          <wp:extent cx="7154545" cy="17145"/>
          <wp:effectExtent l="0" t="0" r="8255" b="190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4545" cy="17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76515" w:rsidRPr="00976515" w:rsidRDefault="00976515" w:rsidP="00976515">
    <w:pPr>
      <w:tabs>
        <w:tab w:val="right" w:pos="8789"/>
      </w:tabs>
      <w:suppressAutoHyphens/>
      <w:jc w:val="center"/>
      <w:rPr>
        <w:rFonts w:ascii="Arial" w:hAnsi="Arial" w:cs="Arial"/>
        <w:sz w:val="16"/>
        <w:szCs w:val="16"/>
        <w:lang w:val="pl-PL" w:eastAsia="pl-PL"/>
      </w:rPr>
    </w:pPr>
    <w:r w:rsidRPr="00976515">
      <w:rPr>
        <w:rFonts w:ascii="Arial" w:hAnsi="Arial" w:cs="Arial"/>
        <w:sz w:val="16"/>
        <w:szCs w:val="16"/>
        <w:lang w:val="pl-PL" w:eastAsia="pl-PL"/>
      </w:rPr>
      <w:t xml:space="preserve">„Polityka Senioralna EFS+” </w:t>
    </w:r>
  </w:p>
  <w:p w:rsidR="00976515" w:rsidRPr="00976515" w:rsidRDefault="00976515" w:rsidP="00976515">
    <w:pPr>
      <w:tabs>
        <w:tab w:val="right" w:pos="8789"/>
      </w:tabs>
      <w:suppressAutoHyphens/>
      <w:jc w:val="center"/>
      <w:rPr>
        <w:rFonts w:ascii="Arial" w:hAnsi="Arial" w:cs="Arial"/>
        <w:sz w:val="16"/>
        <w:szCs w:val="16"/>
        <w:lang w:val="pl-PL" w:eastAsia="pl-PL"/>
      </w:rPr>
    </w:pPr>
    <w:r w:rsidRPr="00976515">
      <w:rPr>
        <w:rFonts w:ascii="Arial" w:hAnsi="Arial" w:cs="Arial"/>
        <w:sz w:val="16"/>
        <w:szCs w:val="16"/>
        <w:lang w:val="pl-PL" w:eastAsia="pl-PL"/>
      </w:rPr>
      <w:t xml:space="preserve">projekt realizowany w ramach Programu Fundusze Europejskie dla Lubelskiego 2021-2027 </w:t>
    </w:r>
  </w:p>
  <w:p w:rsidR="00362D17" w:rsidRDefault="00976515">
    <w:pPr>
      <w:spacing w:line="200" w:lineRule="exact"/>
    </w:pPr>
    <w:r>
      <w:rPr>
        <w:noProof/>
        <w:lang w:val="pl-PL" w:eastAsia="pl-PL"/>
      </w:rPr>
      <w:drawing>
        <wp:inline distT="0" distB="0" distL="0" distR="0" wp14:anchorId="6BC5826D" wp14:editId="13296FF5">
          <wp:extent cx="5761355" cy="804545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804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515" w:rsidRDefault="0097651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708"/>
        </w:tabs>
        <w:ind w:left="708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708"/>
        </w:tabs>
        <w:ind w:left="708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708"/>
        </w:tabs>
        <w:ind w:left="708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708"/>
        </w:tabs>
        <w:ind w:left="708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708"/>
        </w:tabs>
        <w:ind w:left="708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708"/>
        </w:tabs>
        <w:ind w:left="708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708"/>
        </w:tabs>
        <w:ind w:left="708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708"/>
        </w:tabs>
        <w:ind w:left="708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708"/>
        </w:tabs>
        <w:ind w:left="708" w:firstLine="0"/>
      </w:p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eastAsia="MS Mincho" w:hAnsi="Times New Roman" w:cs="Times New Roman"/>
      </w:rPr>
    </w:lvl>
  </w:abstractNum>
  <w:abstractNum w:abstractNumId="3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12"/>
    <w:multiLevelType w:val="multi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15"/>
    <w:multiLevelType w:val="multilevel"/>
    <w:tmpl w:val="00000015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29B1F83"/>
    <w:multiLevelType w:val="hybridMultilevel"/>
    <w:tmpl w:val="94A27B8A"/>
    <w:lvl w:ilvl="0" w:tplc="BCB28A26">
      <w:start w:val="1"/>
      <w:numFmt w:val="upperRoman"/>
      <w:pStyle w:val="i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0BD51295"/>
    <w:multiLevelType w:val="hybridMultilevel"/>
    <w:tmpl w:val="D040BC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CA37F8A"/>
    <w:multiLevelType w:val="hybridMultilevel"/>
    <w:tmpl w:val="6344A9C4"/>
    <w:lvl w:ilvl="0" w:tplc="0FEEA206">
      <w:start w:val="5"/>
      <w:numFmt w:val="bullet"/>
      <w:lvlText w:val="-"/>
      <w:lvlJc w:val="left"/>
      <w:pPr>
        <w:ind w:left="1800" w:hanging="360"/>
      </w:pPr>
      <w:rPr>
        <w:rFonts w:ascii="Century Gothic" w:eastAsia="Times New Roman" w:hAnsi="Century Gothic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10855E66"/>
    <w:multiLevelType w:val="hybridMultilevel"/>
    <w:tmpl w:val="7660A2E6"/>
    <w:lvl w:ilvl="0" w:tplc="FFFFFFFF">
      <w:start w:val="1"/>
      <w:numFmt w:val="decimal"/>
      <w:lvlText w:val="%1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4EF3CBF"/>
    <w:multiLevelType w:val="hybridMultilevel"/>
    <w:tmpl w:val="D040BC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08787A"/>
    <w:multiLevelType w:val="hybridMultilevel"/>
    <w:tmpl w:val="653051B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1D8A5D9D"/>
    <w:multiLevelType w:val="hybridMultilevel"/>
    <w:tmpl w:val="AADEB4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5D6EBB"/>
    <w:multiLevelType w:val="hybridMultilevel"/>
    <w:tmpl w:val="6EC28A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02B4289"/>
    <w:multiLevelType w:val="hybridMultilevel"/>
    <w:tmpl w:val="B2DE9B02"/>
    <w:lvl w:ilvl="0" w:tplc="B00072A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4C1223"/>
    <w:multiLevelType w:val="hybridMultilevel"/>
    <w:tmpl w:val="0EB0B97A"/>
    <w:lvl w:ilvl="0" w:tplc="B19EA37A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40F7B91"/>
    <w:multiLevelType w:val="hybridMultilevel"/>
    <w:tmpl w:val="64E6695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2DBE14AB"/>
    <w:multiLevelType w:val="hybridMultilevel"/>
    <w:tmpl w:val="BFD4A528"/>
    <w:lvl w:ilvl="0" w:tplc="AFD2B510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A358AF"/>
    <w:multiLevelType w:val="hybridMultilevel"/>
    <w:tmpl w:val="0EB0B97A"/>
    <w:lvl w:ilvl="0" w:tplc="B19EA37A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39757B7"/>
    <w:multiLevelType w:val="hybridMultilevel"/>
    <w:tmpl w:val="BFD4A528"/>
    <w:lvl w:ilvl="0" w:tplc="AFD2B510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963AE8"/>
    <w:multiLevelType w:val="hybridMultilevel"/>
    <w:tmpl w:val="1FD0CA2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0347C7"/>
    <w:multiLevelType w:val="hybridMultilevel"/>
    <w:tmpl w:val="DEDADA8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3DD12903"/>
    <w:multiLevelType w:val="hybridMultilevel"/>
    <w:tmpl w:val="8E8294F2"/>
    <w:lvl w:ilvl="0" w:tplc="B2923956">
      <w:start w:val="1"/>
      <w:numFmt w:val="bullet"/>
      <w:pStyle w:val="4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>
    <w:nsid w:val="498A010A"/>
    <w:multiLevelType w:val="hybridMultilevel"/>
    <w:tmpl w:val="0EB0B97A"/>
    <w:lvl w:ilvl="0" w:tplc="B19EA37A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A9F72C3"/>
    <w:multiLevelType w:val="multilevel"/>
    <w:tmpl w:val="C9E26596"/>
    <w:lvl w:ilvl="0">
      <w:start w:val="1"/>
      <w:numFmt w:val="decimal"/>
      <w:pStyle w:val="Nagwek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gwek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Nagwek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Nagwek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Nagwek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Nagwek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Nagwek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Nagwek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Nagwek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>
    <w:nsid w:val="4E1137D3"/>
    <w:multiLevelType w:val="hybridMultilevel"/>
    <w:tmpl w:val="20ACE49C"/>
    <w:lvl w:ilvl="0" w:tplc="58C29C20">
      <w:start w:val="1"/>
      <w:numFmt w:val="decimal"/>
      <w:pStyle w:val="3"/>
      <w:lvlText w:val="%1)"/>
      <w:lvlJc w:val="left"/>
      <w:pPr>
        <w:ind w:left="720" w:hanging="360"/>
      </w:pPr>
      <w:rPr>
        <w:rFonts w:ascii="Century Gothic" w:hAnsi="Century Gothic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sz w:val="18"/>
        <w:szCs w:val="18"/>
        <w:u w:val="none"/>
        <w:vertAlign w:val="baseline"/>
        <w:em w:val="none"/>
      </w:rPr>
    </w:lvl>
    <w:lvl w:ilvl="1" w:tplc="C4FC7BFA">
      <w:start w:val="1"/>
      <w:numFmt w:val="lowerLetter"/>
      <w:lvlText w:val="%2."/>
      <w:lvlJc w:val="left"/>
      <w:pPr>
        <w:ind w:left="1440" w:hanging="360"/>
      </w:pPr>
    </w:lvl>
    <w:lvl w:ilvl="2" w:tplc="A1E6A436" w:tentative="1">
      <w:start w:val="1"/>
      <w:numFmt w:val="lowerRoman"/>
      <w:lvlText w:val="%3."/>
      <w:lvlJc w:val="right"/>
      <w:pPr>
        <w:ind w:left="2160" w:hanging="180"/>
      </w:pPr>
    </w:lvl>
    <w:lvl w:ilvl="3" w:tplc="5F665A56" w:tentative="1">
      <w:start w:val="1"/>
      <w:numFmt w:val="decimal"/>
      <w:lvlText w:val="%4."/>
      <w:lvlJc w:val="left"/>
      <w:pPr>
        <w:ind w:left="2880" w:hanging="360"/>
      </w:pPr>
    </w:lvl>
    <w:lvl w:ilvl="4" w:tplc="0824C164" w:tentative="1">
      <w:start w:val="1"/>
      <w:numFmt w:val="lowerLetter"/>
      <w:lvlText w:val="%5."/>
      <w:lvlJc w:val="left"/>
      <w:pPr>
        <w:ind w:left="3600" w:hanging="360"/>
      </w:pPr>
    </w:lvl>
    <w:lvl w:ilvl="5" w:tplc="C3DC7978" w:tentative="1">
      <w:start w:val="1"/>
      <w:numFmt w:val="lowerRoman"/>
      <w:lvlText w:val="%6."/>
      <w:lvlJc w:val="right"/>
      <w:pPr>
        <w:ind w:left="4320" w:hanging="180"/>
      </w:pPr>
    </w:lvl>
    <w:lvl w:ilvl="6" w:tplc="8572E142" w:tentative="1">
      <w:start w:val="1"/>
      <w:numFmt w:val="decimal"/>
      <w:lvlText w:val="%7."/>
      <w:lvlJc w:val="left"/>
      <w:pPr>
        <w:ind w:left="5040" w:hanging="360"/>
      </w:pPr>
    </w:lvl>
    <w:lvl w:ilvl="7" w:tplc="59209288" w:tentative="1">
      <w:start w:val="1"/>
      <w:numFmt w:val="lowerLetter"/>
      <w:lvlText w:val="%8."/>
      <w:lvlJc w:val="left"/>
      <w:pPr>
        <w:ind w:left="5760" w:hanging="360"/>
      </w:pPr>
    </w:lvl>
    <w:lvl w:ilvl="8" w:tplc="CF847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85784D"/>
    <w:multiLevelType w:val="hybridMultilevel"/>
    <w:tmpl w:val="0CCA139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4F6B7C2E"/>
    <w:multiLevelType w:val="hybridMultilevel"/>
    <w:tmpl w:val="0EB0B97A"/>
    <w:lvl w:ilvl="0" w:tplc="B19EA37A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4574D4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57063BB0"/>
    <w:multiLevelType w:val="hybridMultilevel"/>
    <w:tmpl w:val="BFD4A528"/>
    <w:lvl w:ilvl="0" w:tplc="AFD2B510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917829"/>
    <w:multiLevelType w:val="hybridMultilevel"/>
    <w:tmpl w:val="6C22D1F0"/>
    <w:lvl w:ilvl="0" w:tplc="B7DC03C4">
      <w:start w:val="1"/>
      <w:numFmt w:val="decimal"/>
      <w:pStyle w:val="1"/>
      <w:lvlText w:val="%1."/>
      <w:lvlJc w:val="left"/>
      <w:pPr>
        <w:ind w:left="360" w:hanging="360"/>
      </w:pPr>
      <w:rPr>
        <w:rFonts w:ascii="Century Gothic" w:hAnsi="Century Gothic" w:hint="default"/>
        <w:b w:val="0"/>
        <w:sz w:val="18"/>
        <w:szCs w:val="18"/>
      </w:rPr>
    </w:lvl>
    <w:lvl w:ilvl="1" w:tplc="32E4A672">
      <w:start w:val="1"/>
      <w:numFmt w:val="lowerLetter"/>
      <w:pStyle w:val="2"/>
      <w:lvlText w:val="%2."/>
      <w:lvlJc w:val="left"/>
      <w:pPr>
        <w:ind w:left="108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9F13719"/>
    <w:multiLevelType w:val="hybridMultilevel"/>
    <w:tmpl w:val="17B01C26"/>
    <w:lvl w:ilvl="0" w:tplc="B00072A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C282BDA"/>
    <w:multiLevelType w:val="hybridMultilevel"/>
    <w:tmpl w:val="697401B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5C334EAB"/>
    <w:multiLevelType w:val="hybridMultilevel"/>
    <w:tmpl w:val="AADEB4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E970EA2"/>
    <w:multiLevelType w:val="hybridMultilevel"/>
    <w:tmpl w:val="BFD4A528"/>
    <w:lvl w:ilvl="0" w:tplc="AFD2B510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F784C72"/>
    <w:multiLevelType w:val="hybridMultilevel"/>
    <w:tmpl w:val="697401B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65582192"/>
    <w:multiLevelType w:val="hybridMultilevel"/>
    <w:tmpl w:val="262CE4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AE6544"/>
    <w:multiLevelType w:val="hybridMultilevel"/>
    <w:tmpl w:val="6B76FEF4"/>
    <w:lvl w:ilvl="0" w:tplc="0415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40">
    <w:nsid w:val="7DC96AC3"/>
    <w:multiLevelType w:val="hybridMultilevel"/>
    <w:tmpl w:val="BFD4A528"/>
    <w:lvl w:ilvl="0" w:tplc="AFD2B510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683D78"/>
    <w:multiLevelType w:val="hybridMultilevel"/>
    <w:tmpl w:val="D040BC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2"/>
  </w:num>
  <w:num w:numId="4">
    <w:abstractNumId w:val="27"/>
  </w:num>
  <w:num w:numId="5">
    <w:abstractNumId w:val="24"/>
  </w:num>
  <w:num w:numId="6">
    <w:abstractNumId w:val="25"/>
  </w:num>
  <w:num w:numId="7">
    <w:abstractNumId w:val="8"/>
  </w:num>
  <w:num w:numId="8">
    <w:abstractNumId w:val="41"/>
  </w:num>
  <w:num w:numId="9">
    <w:abstractNumId w:val="12"/>
  </w:num>
  <w:num w:numId="10">
    <w:abstractNumId w:val="35"/>
  </w:num>
  <w:num w:numId="11">
    <w:abstractNumId w:val="9"/>
  </w:num>
  <w:num w:numId="12">
    <w:abstractNumId w:val="17"/>
  </w:num>
  <w:num w:numId="13">
    <w:abstractNumId w:val="20"/>
  </w:num>
  <w:num w:numId="14">
    <w:abstractNumId w:val="29"/>
  </w:num>
  <w:num w:numId="15">
    <w:abstractNumId w:val="33"/>
  </w:num>
  <w:num w:numId="16">
    <w:abstractNumId w:val="37"/>
  </w:num>
  <w:num w:numId="17">
    <w:abstractNumId w:val="10"/>
  </w:num>
  <w:num w:numId="18">
    <w:abstractNumId w:val="34"/>
  </w:num>
  <w:num w:numId="19">
    <w:abstractNumId w:val="13"/>
  </w:num>
  <w:num w:numId="20">
    <w:abstractNumId w:val="28"/>
  </w:num>
  <w:num w:numId="21">
    <w:abstractNumId w:val="18"/>
  </w:num>
  <w:num w:numId="22">
    <w:abstractNumId w:val="16"/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30"/>
  </w:num>
  <w:num w:numId="26">
    <w:abstractNumId w:val="39"/>
  </w:num>
  <w:num w:numId="27">
    <w:abstractNumId w:val="22"/>
  </w:num>
  <w:num w:numId="28">
    <w:abstractNumId w:val="15"/>
  </w:num>
  <w:num w:numId="29">
    <w:abstractNumId w:val="19"/>
  </w:num>
  <w:num w:numId="30">
    <w:abstractNumId w:val="23"/>
  </w:num>
  <w:num w:numId="31">
    <w:abstractNumId w:val="38"/>
  </w:num>
  <w:num w:numId="32">
    <w:abstractNumId w:val="14"/>
  </w:num>
  <w:num w:numId="33">
    <w:abstractNumId w:val="21"/>
  </w:num>
  <w:num w:numId="34">
    <w:abstractNumId w:val="36"/>
  </w:num>
  <w:num w:numId="35">
    <w:abstractNumId w:val="40"/>
  </w:num>
  <w:num w:numId="36">
    <w:abstractNumId w:val="3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D17"/>
    <w:rsid w:val="000B764F"/>
    <w:rsid w:val="001D6B98"/>
    <w:rsid w:val="001E79EA"/>
    <w:rsid w:val="00267EAF"/>
    <w:rsid w:val="0027201D"/>
    <w:rsid w:val="002B4FA5"/>
    <w:rsid w:val="003569B9"/>
    <w:rsid w:val="00362D17"/>
    <w:rsid w:val="003733DB"/>
    <w:rsid w:val="003B10B7"/>
    <w:rsid w:val="004867D0"/>
    <w:rsid w:val="005039F4"/>
    <w:rsid w:val="00652EB0"/>
    <w:rsid w:val="007D5A5C"/>
    <w:rsid w:val="0084580C"/>
    <w:rsid w:val="00976515"/>
    <w:rsid w:val="00987B33"/>
    <w:rsid w:val="009C70BE"/>
    <w:rsid w:val="009D2E79"/>
    <w:rsid w:val="00A15D49"/>
    <w:rsid w:val="00A35BB2"/>
    <w:rsid w:val="00AA20D0"/>
    <w:rsid w:val="00AE0754"/>
    <w:rsid w:val="00AF0F02"/>
    <w:rsid w:val="00B01A0D"/>
    <w:rsid w:val="00B04FF5"/>
    <w:rsid w:val="00B20A42"/>
    <w:rsid w:val="00B706E7"/>
    <w:rsid w:val="00B90323"/>
    <w:rsid w:val="00C50E2F"/>
    <w:rsid w:val="00CB6A13"/>
    <w:rsid w:val="00D33F7A"/>
    <w:rsid w:val="00D668CB"/>
    <w:rsid w:val="00DC4893"/>
    <w:rsid w:val="00E668B0"/>
    <w:rsid w:val="00EA5E27"/>
    <w:rsid w:val="00EC24F2"/>
    <w:rsid w:val="00EF78CA"/>
    <w:rsid w:val="00F7781A"/>
    <w:rsid w:val="00FA1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2D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362D17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62D17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2D17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62D17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2D17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362D17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2D17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2D17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2D17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362D17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62D17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2D17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rsid w:val="00362D17"/>
    <w:rPr>
      <w:rFonts w:eastAsiaTheme="minorEastAsia"/>
      <w:b/>
      <w:bCs/>
      <w:sz w:val="28"/>
      <w:szCs w:val="28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2D17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Nagwek6Znak">
    <w:name w:val="Nagłówek 6 Znak"/>
    <w:basedOn w:val="Domylnaczcionkaakapitu"/>
    <w:link w:val="Nagwek6"/>
    <w:rsid w:val="00362D17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2D17"/>
    <w:rPr>
      <w:rFonts w:eastAsiaTheme="minorEastAsia"/>
      <w:sz w:val="24"/>
      <w:szCs w:val="24"/>
      <w:lang w:val="en-US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2D17"/>
    <w:rPr>
      <w:rFonts w:eastAsiaTheme="minorEastAsia"/>
      <w:i/>
      <w:iCs/>
      <w:sz w:val="24"/>
      <w:szCs w:val="24"/>
      <w:lang w:val="en-US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2D17"/>
    <w:rPr>
      <w:rFonts w:asciiTheme="majorHAnsi" w:eastAsiaTheme="majorEastAsia" w:hAnsiTheme="majorHAnsi" w:cstheme="majorBidi"/>
      <w:lang w:val="en-US"/>
    </w:rPr>
  </w:style>
  <w:style w:type="paragraph" w:styleId="Bezodstpw">
    <w:name w:val="No Spacing"/>
    <w:link w:val="BezodstpwZnak"/>
    <w:uiPriority w:val="1"/>
    <w:qFormat/>
    <w:rsid w:val="00362D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BezodstpwZnak">
    <w:name w:val="Bez odstępów Znak"/>
    <w:basedOn w:val="Domylnaczcionkaakapitu"/>
    <w:link w:val="Bezodstpw"/>
    <w:uiPriority w:val="1"/>
    <w:rsid w:val="00362D17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Hipercze">
    <w:name w:val="Hyperlink"/>
    <w:basedOn w:val="Domylnaczcionkaakapitu"/>
    <w:uiPriority w:val="99"/>
    <w:unhideWhenUsed/>
    <w:rsid w:val="00362D17"/>
    <w:rPr>
      <w:color w:val="0000FF" w:themeColor="hyperlink"/>
      <w:u w:val="single"/>
    </w:rPr>
  </w:style>
  <w:style w:type="paragraph" w:styleId="Akapitzlist">
    <w:name w:val="List Paragraph"/>
    <w:aliases w:val="Paragraf,Punkt 1.1"/>
    <w:basedOn w:val="Normalny"/>
    <w:link w:val="AkapitzlistZnak"/>
    <w:uiPriority w:val="99"/>
    <w:qFormat/>
    <w:rsid w:val="00362D17"/>
    <w:pPr>
      <w:ind w:left="720"/>
      <w:contextualSpacing/>
    </w:pPr>
  </w:style>
  <w:style w:type="character" w:customStyle="1" w:styleId="AkapitzlistZnak">
    <w:name w:val="Akapit z listą Znak"/>
    <w:aliases w:val="Paragraf Znak,Punkt 1.1 Znak"/>
    <w:link w:val="Akapitzlist"/>
    <w:uiPriority w:val="99"/>
    <w:locked/>
    <w:rsid w:val="00362D17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dokomentarza">
    <w:name w:val="annotation reference"/>
    <w:basedOn w:val="Domylnaczcionkaakapitu"/>
    <w:uiPriority w:val="99"/>
    <w:unhideWhenUsed/>
    <w:rsid w:val="00362D1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62D17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362D17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2D1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2D17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2D1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2D17"/>
    <w:rPr>
      <w:rFonts w:ascii="Tahoma" w:eastAsia="Times New Roman" w:hAnsi="Tahoma" w:cs="Tahoma"/>
      <w:sz w:val="16"/>
      <w:szCs w:val="16"/>
      <w:lang w:val="en-US"/>
    </w:rPr>
  </w:style>
  <w:style w:type="paragraph" w:styleId="Nagwek">
    <w:name w:val="header"/>
    <w:basedOn w:val="Normalny"/>
    <w:link w:val="NagwekZnak"/>
    <w:uiPriority w:val="99"/>
    <w:unhideWhenUsed/>
    <w:rsid w:val="00362D1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62D17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362D1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62D17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ytu">
    <w:name w:val="Title"/>
    <w:basedOn w:val="Normalny"/>
    <w:next w:val="Normalny"/>
    <w:link w:val="TytuZnak"/>
    <w:uiPriority w:val="99"/>
    <w:qFormat/>
    <w:rsid w:val="00362D1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99"/>
    <w:rsid w:val="00362D1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362D17"/>
    <w:pPr>
      <w:jc w:val="both"/>
    </w:pPr>
    <w:rPr>
      <w:sz w:val="24"/>
      <w:szCs w:val="24"/>
      <w:lang w:val="pl-PL"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362D1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62D17"/>
    <w:pPr>
      <w:widowControl w:val="0"/>
      <w:suppressAutoHyphens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pl-PL"/>
    </w:rPr>
  </w:style>
  <w:style w:type="character" w:customStyle="1" w:styleId="PodtytuZnak">
    <w:name w:val="Podtytuł Znak"/>
    <w:basedOn w:val="Domylnaczcionkaakapitu"/>
    <w:link w:val="Podtytu"/>
    <w:uiPriority w:val="11"/>
    <w:rsid w:val="00362D1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Tekstpodstawowy21">
    <w:name w:val="Tekst podstawowy 21"/>
    <w:basedOn w:val="Normalny"/>
    <w:uiPriority w:val="99"/>
    <w:rsid w:val="00362D17"/>
    <w:pPr>
      <w:suppressAutoHyphens/>
      <w:jc w:val="both"/>
    </w:pPr>
    <w:rPr>
      <w:b/>
      <w:i/>
      <w:sz w:val="24"/>
      <w:szCs w:val="24"/>
      <w:lang w:val="pl-PL" w:eastAsia="ar-SA"/>
    </w:rPr>
  </w:style>
  <w:style w:type="paragraph" w:customStyle="1" w:styleId="Tekstpodstawowywcity21">
    <w:name w:val="Tekst podstawowy wcięty 21"/>
    <w:basedOn w:val="Normalny"/>
    <w:uiPriority w:val="99"/>
    <w:semiHidden/>
    <w:rsid w:val="00362D17"/>
    <w:pPr>
      <w:suppressAutoHyphens/>
      <w:ind w:left="360"/>
      <w:jc w:val="both"/>
    </w:pPr>
    <w:rPr>
      <w:sz w:val="24"/>
      <w:szCs w:val="24"/>
      <w:lang w:val="pl-PL" w:eastAsia="ar-SA"/>
    </w:rPr>
  </w:style>
  <w:style w:type="paragraph" w:customStyle="1" w:styleId="Default">
    <w:name w:val="Default"/>
    <w:link w:val="DefaultZnak"/>
    <w:rsid w:val="00362D1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DefaultZnak">
    <w:name w:val="Default Znak"/>
    <w:basedOn w:val="Domylnaczcionkaakapitu"/>
    <w:link w:val="Default"/>
    <w:rsid w:val="00362D17"/>
    <w:rPr>
      <w:rFonts w:ascii="Calibri" w:hAnsi="Calibri" w:cs="Calibri"/>
      <w:color w:val="000000"/>
      <w:sz w:val="24"/>
      <w:szCs w:val="24"/>
    </w:rPr>
  </w:style>
  <w:style w:type="paragraph" w:customStyle="1" w:styleId="1">
    <w:name w:val="1"/>
    <w:basedOn w:val="Default"/>
    <w:link w:val="1Znak"/>
    <w:qFormat/>
    <w:rsid w:val="00362D17"/>
    <w:pPr>
      <w:numPr>
        <w:numId w:val="3"/>
      </w:numPr>
    </w:pPr>
  </w:style>
  <w:style w:type="character" w:customStyle="1" w:styleId="1Znak">
    <w:name w:val="1 Znak"/>
    <w:basedOn w:val="DefaultZnak"/>
    <w:link w:val="1"/>
    <w:rsid w:val="00362D17"/>
    <w:rPr>
      <w:rFonts w:ascii="Calibri" w:hAnsi="Calibri" w:cs="Calibri"/>
      <w:color w:val="000000"/>
      <w:sz w:val="24"/>
      <w:szCs w:val="24"/>
    </w:rPr>
  </w:style>
  <w:style w:type="paragraph" w:customStyle="1" w:styleId="a">
    <w:name w:val="a"/>
    <w:basedOn w:val="1"/>
    <w:link w:val="aZnak"/>
    <w:qFormat/>
    <w:rsid w:val="00362D17"/>
  </w:style>
  <w:style w:type="character" w:customStyle="1" w:styleId="aZnak">
    <w:name w:val="a Znak"/>
    <w:basedOn w:val="1Znak"/>
    <w:link w:val="a"/>
    <w:rsid w:val="00362D17"/>
    <w:rPr>
      <w:rFonts w:ascii="Calibri" w:hAnsi="Calibri" w:cs="Calibri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62D17"/>
    <w:rPr>
      <w:b/>
      <w:bCs/>
    </w:rPr>
  </w:style>
  <w:style w:type="paragraph" w:customStyle="1" w:styleId="2">
    <w:name w:val="2"/>
    <w:basedOn w:val="1"/>
    <w:link w:val="2Znak"/>
    <w:qFormat/>
    <w:rsid w:val="00362D17"/>
    <w:pPr>
      <w:numPr>
        <w:ilvl w:val="1"/>
      </w:numPr>
    </w:pPr>
  </w:style>
  <w:style w:type="character" w:customStyle="1" w:styleId="2Znak">
    <w:name w:val="2 Znak"/>
    <w:basedOn w:val="1Znak"/>
    <w:link w:val="2"/>
    <w:rsid w:val="00362D17"/>
    <w:rPr>
      <w:rFonts w:ascii="Calibri" w:hAnsi="Calibri" w:cs="Calibri"/>
      <w:color w:val="000000"/>
      <w:sz w:val="24"/>
      <w:szCs w:val="24"/>
    </w:rPr>
  </w:style>
  <w:style w:type="character" w:customStyle="1" w:styleId="h1">
    <w:name w:val="h1"/>
    <w:basedOn w:val="Domylnaczcionkaakapitu"/>
    <w:rsid w:val="00362D17"/>
  </w:style>
  <w:style w:type="paragraph" w:customStyle="1" w:styleId="3">
    <w:name w:val="3"/>
    <w:basedOn w:val="a"/>
    <w:link w:val="3Znak"/>
    <w:qFormat/>
    <w:rsid w:val="00362D17"/>
    <w:pPr>
      <w:numPr>
        <w:numId w:val="4"/>
      </w:numPr>
      <w:jc w:val="both"/>
    </w:pPr>
  </w:style>
  <w:style w:type="character" w:customStyle="1" w:styleId="3Znak">
    <w:name w:val="3 Znak"/>
    <w:basedOn w:val="aZnak"/>
    <w:link w:val="3"/>
    <w:rsid w:val="00362D17"/>
    <w:rPr>
      <w:rFonts w:ascii="Calibri" w:hAnsi="Calibri" w:cs="Calibri"/>
      <w:color w:val="000000"/>
      <w:sz w:val="24"/>
      <w:szCs w:val="24"/>
    </w:rPr>
  </w:style>
  <w:style w:type="paragraph" w:customStyle="1" w:styleId="4">
    <w:name w:val="4"/>
    <w:basedOn w:val="a"/>
    <w:link w:val="4Znak"/>
    <w:qFormat/>
    <w:rsid w:val="00362D17"/>
    <w:pPr>
      <w:numPr>
        <w:numId w:val="5"/>
      </w:numPr>
      <w:jc w:val="both"/>
    </w:pPr>
  </w:style>
  <w:style w:type="character" w:customStyle="1" w:styleId="4Znak">
    <w:name w:val="4 Znak"/>
    <w:basedOn w:val="aZnak"/>
    <w:link w:val="4"/>
    <w:rsid w:val="00362D17"/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62D17"/>
    <w:rPr>
      <w:rFonts w:asciiTheme="minorHAnsi" w:eastAsiaTheme="minorHAnsi" w:hAnsiTheme="minorHAnsi" w:cstheme="minorBidi"/>
      <w:lang w:val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62D17"/>
    <w:rPr>
      <w:sz w:val="20"/>
      <w:szCs w:val="20"/>
    </w:rPr>
  </w:style>
  <w:style w:type="character" w:styleId="Odwoanieprzypisudolnego">
    <w:name w:val="footnote reference"/>
    <w:aliases w:val="Footnote Reference Number"/>
    <w:basedOn w:val="Domylnaczcionkaakapitu"/>
    <w:semiHidden/>
    <w:unhideWhenUsed/>
    <w:rsid w:val="00362D17"/>
    <w:rPr>
      <w:vertAlign w:val="superscript"/>
    </w:rPr>
  </w:style>
  <w:style w:type="character" w:styleId="Uwydatnienie">
    <w:name w:val="Emphasis"/>
    <w:basedOn w:val="Domylnaczcionkaakapitu"/>
    <w:uiPriority w:val="20"/>
    <w:qFormat/>
    <w:rsid w:val="00362D17"/>
    <w:rPr>
      <w:i/>
      <w:iCs/>
    </w:rPr>
  </w:style>
  <w:style w:type="table" w:styleId="Tabela-Siatka">
    <w:name w:val="Table Grid"/>
    <w:basedOn w:val="Standardowy"/>
    <w:uiPriority w:val="59"/>
    <w:rsid w:val="00362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99">
    <w:name w:val="Font Style99"/>
    <w:rsid w:val="00362D17"/>
    <w:rPr>
      <w:rFonts w:ascii="Arial" w:hAnsi="Arial" w:cs="Arial"/>
      <w:sz w:val="34"/>
      <w:szCs w:val="34"/>
    </w:rPr>
  </w:style>
  <w:style w:type="paragraph" w:customStyle="1" w:styleId="Style16">
    <w:name w:val="Style16"/>
    <w:basedOn w:val="Normalny"/>
    <w:rsid w:val="00362D17"/>
    <w:pPr>
      <w:widowControl w:val="0"/>
      <w:autoSpaceDE w:val="0"/>
      <w:autoSpaceDN w:val="0"/>
      <w:adjustRightInd w:val="0"/>
      <w:jc w:val="right"/>
    </w:pPr>
    <w:rPr>
      <w:rFonts w:ascii="Arial" w:hAnsi="Arial"/>
      <w:sz w:val="24"/>
      <w:szCs w:val="24"/>
      <w:lang w:val="pl-PL" w:eastAsia="pl-PL"/>
    </w:rPr>
  </w:style>
  <w:style w:type="character" w:customStyle="1" w:styleId="FontStyle98">
    <w:name w:val="Font Style98"/>
    <w:rsid w:val="00362D17"/>
    <w:rPr>
      <w:rFonts w:ascii="Arial" w:hAnsi="Arial" w:cs="Arial"/>
      <w:sz w:val="42"/>
      <w:szCs w:val="42"/>
    </w:rPr>
  </w:style>
  <w:style w:type="paragraph" w:customStyle="1" w:styleId="i">
    <w:name w:val="i"/>
    <w:basedOn w:val="1"/>
    <w:link w:val="iZnak"/>
    <w:qFormat/>
    <w:rsid w:val="00362D17"/>
    <w:pPr>
      <w:numPr>
        <w:numId w:val="7"/>
      </w:numPr>
      <w:autoSpaceDE/>
      <w:autoSpaceDN/>
      <w:adjustRightInd/>
      <w:ind w:left="142" w:hanging="142"/>
    </w:pPr>
    <w:rPr>
      <w:rFonts w:ascii="Univers-PL" w:eastAsia="Calibri" w:hAnsi="Univers-PL" w:cs="Times New Roman"/>
      <w:b/>
      <w:sz w:val="19"/>
      <w:szCs w:val="19"/>
    </w:rPr>
  </w:style>
  <w:style w:type="character" w:customStyle="1" w:styleId="iZnak">
    <w:name w:val="i Znak"/>
    <w:basedOn w:val="1Znak"/>
    <w:link w:val="i"/>
    <w:rsid w:val="00362D17"/>
    <w:rPr>
      <w:rFonts w:ascii="Univers-PL" w:eastAsia="Calibri" w:hAnsi="Univers-PL" w:cs="Times New Roman"/>
      <w:b/>
      <w:color w:val="000000"/>
      <w:sz w:val="19"/>
      <w:szCs w:val="19"/>
    </w:rPr>
  </w:style>
  <w:style w:type="table" w:customStyle="1" w:styleId="Tabela-Siatka1">
    <w:name w:val="Tabela - Siatka1"/>
    <w:basedOn w:val="Standardowy"/>
    <w:next w:val="Tabela-Siatka"/>
    <w:uiPriority w:val="59"/>
    <w:rsid w:val="001E7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2D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362D17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62D17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2D17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62D17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2D17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362D17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2D17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2D17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2D17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362D17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62D17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2D17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rsid w:val="00362D17"/>
    <w:rPr>
      <w:rFonts w:eastAsiaTheme="minorEastAsia"/>
      <w:b/>
      <w:bCs/>
      <w:sz w:val="28"/>
      <w:szCs w:val="28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2D17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Nagwek6Znak">
    <w:name w:val="Nagłówek 6 Znak"/>
    <w:basedOn w:val="Domylnaczcionkaakapitu"/>
    <w:link w:val="Nagwek6"/>
    <w:rsid w:val="00362D17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2D17"/>
    <w:rPr>
      <w:rFonts w:eastAsiaTheme="minorEastAsia"/>
      <w:sz w:val="24"/>
      <w:szCs w:val="24"/>
      <w:lang w:val="en-US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2D17"/>
    <w:rPr>
      <w:rFonts w:eastAsiaTheme="minorEastAsia"/>
      <w:i/>
      <w:iCs/>
      <w:sz w:val="24"/>
      <w:szCs w:val="24"/>
      <w:lang w:val="en-US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2D17"/>
    <w:rPr>
      <w:rFonts w:asciiTheme="majorHAnsi" w:eastAsiaTheme="majorEastAsia" w:hAnsiTheme="majorHAnsi" w:cstheme="majorBidi"/>
      <w:lang w:val="en-US"/>
    </w:rPr>
  </w:style>
  <w:style w:type="paragraph" w:styleId="Bezodstpw">
    <w:name w:val="No Spacing"/>
    <w:link w:val="BezodstpwZnak"/>
    <w:uiPriority w:val="1"/>
    <w:qFormat/>
    <w:rsid w:val="00362D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BezodstpwZnak">
    <w:name w:val="Bez odstępów Znak"/>
    <w:basedOn w:val="Domylnaczcionkaakapitu"/>
    <w:link w:val="Bezodstpw"/>
    <w:uiPriority w:val="1"/>
    <w:rsid w:val="00362D17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Hipercze">
    <w:name w:val="Hyperlink"/>
    <w:basedOn w:val="Domylnaczcionkaakapitu"/>
    <w:uiPriority w:val="99"/>
    <w:unhideWhenUsed/>
    <w:rsid w:val="00362D17"/>
    <w:rPr>
      <w:color w:val="0000FF" w:themeColor="hyperlink"/>
      <w:u w:val="single"/>
    </w:rPr>
  </w:style>
  <w:style w:type="paragraph" w:styleId="Akapitzlist">
    <w:name w:val="List Paragraph"/>
    <w:aliases w:val="Paragraf,Punkt 1.1"/>
    <w:basedOn w:val="Normalny"/>
    <w:link w:val="AkapitzlistZnak"/>
    <w:uiPriority w:val="99"/>
    <w:qFormat/>
    <w:rsid w:val="00362D17"/>
    <w:pPr>
      <w:ind w:left="720"/>
      <w:contextualSpacing/>
    </w:pPr>
  </w:style>
  <w:style w:type="character" w:customStyle="1" w:styleId="AkapitzlistZnak">
    <w:name w:val="Akapit z listą Znak"/>
    <w:aliases w:val="Paragraf Znak,Punkt 1.1 Znak"/>
    <w:link w:val="Akapitzlist"/>
    <w:uiPriority w:val="99"/>
    <w:locked/>
    <w:rsid w:val="00362D17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dokomentarza">
    <w:name w:val="annotation reference"/>
    <w:basedOn w:val="Domylnaczcionkaakapitu"/>
    <w:uiPriority w:val="99"/>
    <w:unhideWhenUsed/>
    <w:rsid w:val="00362D1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62D17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362D17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2D1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2D17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2D1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2D17"/>
    <w:rPr>
      <w:rFonts w:ascii="Tahoma" w:eastAsia="Times New Roman" w:hAnsi="Tahoma" w:cs="Tahoma"/>
      <w:sz w:val="16"/>
      <w:szCs w:val="16"/>
      <w:lang w:val="en-US"/>
    </w:rPr>
  </w:style>
  <w:style w:type="paragraph" w:styleId="Nagwek">
    <w:name w:val="header"/>
    <w:basedOn w:val="Normalny"/>
    <w:link w:val="NagwekZnak"/>
    <w:uiPriority w:val="99"/>
    <w:unhideWhenUsed/>
    <w:rsid w:val="00362D1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62D17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362D1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62D17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ytu">
    <w:name w:val="Title"/>
    <w:basedOn w:val="Normalny"/>
    <w:next w:val="Normalny"/>
    <w:link w:val="TytuZnak"/>
    <w:uiPriority w:val="99"/>
    <w:qFormat/>
    <w:rsid w:val="00362D1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99"/>
    <w:rsid w:val="00362D1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362D17"/>
    <w:pPr>
      <w:jc w:val="both"/>
    </w:pPr>
    <w:rPr>
      <w:sz w:val="24"/>
      <w:szCs w:val="24"/>
      <w:lang w:val="pl-PL"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362D1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62D17"/>
    <w:pPr>
      <w:widowControl w:val="0"/>
      <w:suppressAutoHyphens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pl-PL"/>
    </w:rPr>
  </w:style>
  <w:style w:type="character" w:customStyle="1" w:styleId="PodtytuZnak">
    <w:name w:val="Podtytuł Znak"/>
    <w:basedOn w:val="Domylnaczcionkaakapitu"/>
    <w:link w:val="Podtytu"/>
    <w:uiPriority w:val="11"/>
    <w:rsid w:val="00362D1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Tekstpodstawowy21">
    <w:name w:val="Tekst podstawowy 21"/>
    <w:basedOn w:val="Normalny"/>
    <w:uiPriority w:val="99"/>
    <w:rsid w:val="00362D17"/>
    <w:pPr>
      <w:suppressAutoHyphens/>
      <w:jc w:val="both"/>
    </w:pPr>
    <w:rPr>
      <w:b/>
      <w:i/>
      <w:sz w:val="24"/>
      <w:szCs w:val="24"/>
      <w:lang w:val="pl-PL" w:eastAsia="ar-SA"/>
    </w:rPr>
  </w:style>
  <w:style w:type="paragraph" w:customStyle="1" w:styleId="Tekstpodstawowywcity21">
    <w:name w:val="Tekst podstawowy wcięty 21"/>
    <w:basedOn w:val="Normalny"/>
    <w:uiPriority w:val="99"/>
    <w:semiHidden/>
    <w:rsid w:val="00362D17"/>
    <w:pPr>
      <w:suppressAutoHyphens/>
      <w:ind w:left="360"/>
      <w:jc w:val="both"/>
    </w:pPr>
    <w:rPr>
      <w:sz w:val="24"/>
      <w:szCs w:val="24"/>
      <w:lang w:val="pl-PL" w:eastAsia="ar-SA"/>
    </w:rPr>
  </w:style>
  <w:style w:type="paragraph" w:customStyle="1" w:styleId="Default">
    <w:name w:val="Default"/>
    <w:link w:val="DefaultZnak"/>
    <w:rsid w:val="00362D1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DefaultZnak">
    <w:name w:val="Default Znak"/>
    <w:basedOn w:val="Domylnaczcionkaakapitu"/>
    <w:link w:val="Default"/>
    <w:rsid w:val="00362D17"/>
    <w:rPr>
      <w:rFonts w:ascii="Calibri" w:hAnsi="Calibri" w:cs="Calibri"/>
      <w:color w:val="000000"/>
      <w:sz w:val="24"/>
      <w:szCs w:val="24"/>
    </w:rPr>
  </w:style>
  <w:style w:type="paragraph" w:customStyle="1" w:styleId="1">
    <w:name w:val="1"/>
    <w:basedOn w:val="Default"/>
    <w:link w:val="1Znak"/>
    <w:qFormat/>
    <w:rsid w:val="00362D17"/>
    <w:pPr>
      <w:numPr>
        <w:numId w:val="3"/>
      </w:numPr>
    </w:pPr>
  </w:style>
  <w:style w:type="character" w:customStyle="1" w:styleId="1Znak">
    <w:name w:val="1 Znak"/>
    <w:basedOn w:val="DefaultZnak"/>
    <w:link w:val="1"/>
    <w:rsid w:val="00362D17"/>
    <w:rPr>
      <w:rFonts w:ascii="Calibri" w:hAnsi="Calibri" w:cs="Calibri"/>
      <w:color w:val="000000"/>
      <w:sz w:val="24"/>
      <w:szCs w:val="24"/>
    </w:rPr>
  </w:style>
  <w:style w:type="paragraph" w:customStyle="1" w:styleId="a">
    <w:name w:val="a"/>
    <w:basedOn w:val="1"/>
    <w:link w:val="aZnak"/>
    <w:qFormat/>
    <w:rsid w:val="00362D17"/>
  </w:style>
  <w:style w:type="character" w:customStyle="1" w:styleId="aZnak">
    <w:name w:val="a Znak"/>
    <w:basedOn w:val="1Znak"/>
    <w:link w:val="a"/>
    <w:rsid w:val="00362D17"/>
    <w:rPr>
      <w:rFonts w:ascii="Calibri" w:hAnsi="Calibri" w:cs="Calibri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62D17"/>
    <w:rPr>
      <w:b/>
      <w:bCs/>
    </w:rPr>
  </w:style>
  <w:style w:type="paragraph" w:customStyle="1" w:styleId="2">
    <w:name w:val="2"/>
    <w:basedOn w:val="1"/>
    <w:link w:val="2Znak"/>
    <w:qFormat/>
    <w:rsid w:val="00362D17"/>
    <w:pPr>
      <w:numPr>
        <w:ilvl w:val="1"/>
      </w:numPr>
    </w:pPr>
  </w:style>
  <w:style w:type="character" w:customStyle="1" w:styleId="2Znak">
    <w:name w:val="2 Znak"/>
    <w:basedOn w:val="1Znak"/>
    <w:link w:val="2"/>
    <w:rsid w:val="00362D17"/>
    <w:rPr>
      <w:rFonts w:ascii="Calibri" w:hAnsi="Calibri" w:cs="Calibri"/>
      <w:color w:val="000000"/>
      <w:sz w:val="24"/>
      <w:szCs w:val="24"/>
    </w:rPr>
  </w:style>
  <w:style w:type="character" w:customStyle="1" w:styleId="h1">
    <w:name w:val="h1"/>
    <w:basedOn w:val="Domylnaczcionkaakapitu"/>
    <w:rsid w:val="00362D17"/>
  </w:style>
  <w:style w:type="paragraph" w:customStyle="1" w:styleId="3">
    <w:name w:val="3"/>
    <w:basedOn w:val="a"/>
    <w:link w:val="3Znak"/>
    <w:qFormat/>
    <w:rsid w:val="00362D17"/>
    <w:pPr>
      <w:numPr>
        <w:numId w:val="4"/>
      </w:numPr>
      <w:jc w:val="both"/>
    </w:pPr>
  </w:style>
  <w:style w:type="character" w:customStyle="1" w:styleId="3Znak">
    <w:name w:val="3 Znak"/>
    <w:basedOn w:val="aZnak"/>
    <w:link w:val="3"/>
    <w:rsid w:val="00362D17"/>
    <w:rPr>
      <w:rFonts w:ascii="Calibri" w:hAnsi="Calibri" w:cs="Calibri"/>
      <w:color w:val="000000"/>
      <w:sz w:val="24"/>
      <w:szCs w:val="24"/>
    </w:rPr>
  </w:style>
  <w:style w:type="paragraph" w:customStyle="1" w:styleId="4">
    <w:name w:val="4"/>
    <w:basedOn w:val="a"/>
    <w:link w:val="4Znak"/>
    <w:qFormat/>
    <w:rsid w:val="00362D17"/>
    <w:pPr>
      <w:numPr>
        <w:numId w:val="5"/>
      </w:numPr>
      <w:jc w:val="both"/>
    </w:pPr>
  </w:style>
  <w:style w:type="character" w:customStyle="1" w:styleId="4Znak">
    <w:name w:val="4 Znak"/>
    <w:basedOn w:val="aZnak"/>
    <w:link w:val="4"/>
    <w:rsid w:val="00362D17"/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62D17"/>
    <w:rPr>
      <w:rFonts w:asciiTheme="minorHAnsi" w:eastAsiaTheme="minorHAnsi" w:hAnsiTheme="minorHAnsi" w:cstheme="minorBidi"/>
      <w:lang w:val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62D17"/>
    <w:rPr>
      <w:sz w:val="20"/>
      <w:szCs w:val="20"/>
    </w:rPr>
  </w:style>
  <w:style w:type="character" w:styleId="Odwoanieprzypisudolnego">
    <w:name w:val="footnote reference"/>
    <w:aliases w:val="Footnote Reference Number"/>
    <w:basedOn w:val="Domylnaczcionkaakapitu"/>
    <w:semiHidden/>
    <w:unhideWhenUsed/>
    <w:rsid w:val="00362D17"/>
    <w:rPr>
      <w:vertAlign w:val="superscript"/>
    </w:rPr>
  </w:style>
  <w:style w:type="character" w:styleId="Uwydatnienie">
    <w:name w:val="Emphasis"/>
    <w:basedOn w:val="Domylnaczcionkaakapitu"/>
    <w:uiPriority w:val="20"/>
    <w:qFormat/>
    <w:rsid w:val="00362D17"/>
    <w:rPr>
      <w:i/>
      <w:iCs/>
    </w:rPr>
  </w:style>
  <w:style w:type="table" w:styleId="Tabela-Siatka">
    <w:name w:val="Table Grid"/>
    <w:basedOn w:val="Standardowy"/>
    <w:uiPriority w:val="59"/>
    <w:rsid w:val="00362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99">
    <w:name w:val="Font Style99"/>
    <w:rsid w:val="00362D17"/>
    <w:rPr>
      <w:rFonts w:ascii="Arial" w:hAnsi="Arial" w:cs="Arial"/>
      <w:sz w:val="34"/>
      <w:szCs w:val="34"/>
    </w:rPr>
  </w:style>
  <w:style w:type="paragraph" w:customStyle="1" w:styleId="Style16">
    <w:name w:val="Style16"/>
    <w:basedOn w:val="Normalny"/>
    <w:rsid w:val="00362D17"/>
    <w:pPr>
      <w:widowControl w:val="0"/>
      <w:autoSpaceDE w:val="0"/>
      <w:autoSpaceDN w:val="0"/>
      <w:adjustRightInd w:val="0"/>
      <w:jc w:val="right"/>
    </w:pPr>
    <w:rPr>
      <w:rFonts w:ascii="Arial" w:hAnsi="Arial"/>
      <w:sz w:val="24"/>
      <w:szCs w:val="24"/>
      <w:lang w:val="pl-PL" w:eastAsia="pl-PL"/>
    </w:rPr>
  </w:style>
  <w:style w:type="character" w:customStyle="1" w:styleId="FontStyle98">
    <w:name w:val="Font Style98"/>
    <w:rsid w:val="00362D17"/>
    <w:rPr>
      <w:rFonts w:ascii="Arial" w:hAnsi="Arial" w:cs="Arial"/>
      <w:sz w:val="42"/>
      <w:szCs w:val="42"/>
    </w:rPr>
  </w:style>
  <w:style w:type="paragraph" w:customStyle="1" w:styleId="i">
    <w:name w:val="i"/>
    <w:basedOn w:val="1"/>
    <w:link w:val="iZnak"/>
    <w:qFormat/>
    <w:rsid w:val="00362D17"/>
    <w:pPr>
      <w:numPr>
        <w:numId w:val="7"/>
      </w:numPr>
      <w:autoSpaceDE/>
      <w:autoSpaceDN/>
      <w:adjustRightInd/>
      <w:ind w:left="142" w:hanging="142"/>
    </w:pPr>
    <w:rPr>
      <w:rFonts w:ascii="Univers-PL" w:eastAsia="Calibri" w:hAnsi="Univers-PL" w:cs="Times New Roman"/>
      <w:b/>
      <w:sz w:val="19"/>
      <w:szCs w:val="19"/>
    </w:rPr>
  </w:style>
  <w:style w:type="character" w:customStyle="1" w:styleId="iZnak">
    <w:name w:val="i Znak"/>
    <w:basedOn w:val="1Znak"/>
    <w:link w:val="i"/>
    <w:rsid w:val="00362D17"/>
    <w:rPr>
      <w:rFonts w:ascii="Univers-PL" w:eastAsia="Calibri" w:hAnsi="Univers-PL" w:cs="Times New Roman"/>
      <w:b/>
      <w:color w:val="000000"/>
      <w:sz w:val="19"/>
      <w:szCs w:val="19"/>
    </w:rPr>
  </w:style>
  <w:style w:type="table" w:customStyle="1" w:styleId="Tabela-Siatka1">
    <w:name w:val="Tabela - Siatka1"/>
    <w:basedOn w:val="Standardowy"/>
    <w:next w:val="Tabela-Siatka"/>
    <w:uiPriority w:val="59"/>
    <w:rsid w:val="001E7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81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879</Words>
  <Characters>5278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Sawa</dc:creator>
  <cp:lastModifiedBy>Monika Sawa</cp:lastModifiedBy>
  <cp:revision>2</cp:revision>
  <cp:lastPrinted>2024-11-08T07:47:00Z</cp:lastPrinted>
  <dcterms:created xsi:type="dcterms:W3CDTF">2024-11-08T08:26:00Z</dcterms:created>
  <dcterms:modified xsi:type="dcterms:W3CDTF">2024-11-08T08:26:00Z</dcterms:modified>
</cp:coreProperties>
</file>